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2" w:type="dxa"/>
        <w:tblLayout w:type="fixed"/>
        <w:tblLook w:val="0000"/>
      </w:tblPr>
      <w:tblGrid>
        <w:gridCol w:w="2905"/>
        <w:gridCol w:w="7690"/>
      </w:tblGrid>
      <w:tr w:rsidR="00B732C5">
        <w:trPr>
          <w:trHeight w:val="359"/>
        </w:trPr>
        <w:tc>
          <w:tcPr>
            <w:tcW w:w="2905" w:type="dxa"/>
            <w:shd w:val="clear" w:color="auto" w:fill="auto"/>
          </w:tcPr>
          <w:p w:rsidR="00B732C5" w:rsidRDefault="00ED335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690" w:type="dxa"/>
            <w:shd w:val="clear" w:color="auto" w:fill="auto"/>
          </w:tcPr>
          <w:p w:rsidR="00B732C5" w:rsidRDefault="00ED3352">
            <w:pPr>
              <w:snapToGrid w:val="0"/>
              <w:jc w:val="right"/>
              <w:rPr>
                <w:b/>
                <w:bCs/>
                <w:i/>
                <w:iCs/>
                <w:color w:val="424242"/>
                <w:spacing w:val="-2"/>
                <w:w w:val="88"/>
              </w:rPr>
            </w:pPr>
            <w:r>
              <w:rPr>
                <w:b/>
                <w:bCs/>
                <w:i/>
                <w:iCs/>
                <w:color w:val="424242"/>
                <w:spacing w:val="-2"/>
                <w:w w:val="88"/>
              </w:rPr>
              <w:t>Бюллетень официальных документов</w:t>
            </w:r>
          </w:p>
        </w:tc>
      </w:tr>
      <w:tr w:rsidR="00B732C5">
        <w:trPr>
          <w:trHeight w:val="3055"/>
        </w:trPr>
        <w:tc>
          <w:tcPr>
            <w:tcW w:w="2905" w:type="dxa"/>
            <w:tcBorders>
              <w:bottom w:val="single" w:sz="8" w:space="0" w:color="000000"/>
            </w:tcBorders>
            <w:shd w:val="clear" w:color="auto" w:fill="auto"/>
          </w:tcPr>
          <w:p w:rsidR="00B732C5" w:rsidRDefault="00B732C5">
            <w:pPr>
              <w:snapToGrid w:val="0"/>
              <w:jc w:val="both"/>
              <w:rPr>
                <w:sz w:val="28"/>
                <w:szCs w:val="28"/>
              </w:rPr>
            </w:pPr>
          </w:p>
          <w:p w:rsidR="00B732C5" w:rsidRDefault="00122DD5">
            <w:pPr>
              <w:jc w:val="both"/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1447800" cy="18192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819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0" w:type="dxa"/>
            <w:tcBorders>
              <w:bottom w:val="single" w:sz="8" w:space="0" w:color="000000"/>
            </w:tcBorders>
            <w:shd w:val="clear" w:color="auto" w:fill="auto"/>
          </w:tcPr>
          <w:p w:rsidR="00B732C5" w:rsidRDefault="00122DD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24075" cy="66675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666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14525" cy="685800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32C5" w:rsidRDefault="00B732C5">
            <w:pPr>
              <w:jc w:val="both"/>
              <w:rPr>
                <w:sz w:val="28"/>
                <w:szCs w:val="28"/>
              </w:rPr>
            </w:pPr>
          </w:p>
          <w:p w:rsidR="00B732C5" w:rsidRDefault="00ED3352">
            <w:pPr>
              <w:shd w:val="clear" w:color="auto" w:fill="FFFFFF"/>
              <w:spacing w:line="353" w:lineRule="exact"/>
              <w:jc w:val="center"/>
              <w:rPr>
                <w:b/>
                <w:bCs/>
                <w:color w:val="424242"/>
                <w:spacing w:val="-5"/>
                <w:sz w:val="30"/>
                <w:szCs w:val="30"/>
              </w:rPr>
            </w:pPr>
            <w:r>
              <w:rPr>
                <w:b/>
                <w:bCs/>
                <w:color w:val="424242"/>
                <w:spacing w:val="-5"/>
                <w:sz w:val="30"/>
                <w:szCs w:val="30"/>
              </w:rPr>
              <w:t>ОРГАНОВ МЕСТНОГО САМОУПРАВЛЕНИЯ</w:t>
            </w:r>
          </w:p>
          <w:p w:rsidR="00B732C5" w:rsidRDefault="00ED3352">
            <w:pPr>
              <w:shd w:val="clear" w:color="auto" w:fill="FFFFFF"/>
              <w:spacing w:line="353" w:lineRule="exact"/>
              <w:ind w:left="14"/>
              <w:jc w:val="center"/>
              <w:rPr>
                <w:b/>
                <w:bCs/>
                <w:color w:val="424242"/>
                <w:spacing w:val="-5"/>
                <w:sz w:val="30"/>
                <w:szCs w:val="30"/>
              </w:rPr>
            </w:pPr>
            <w:r>
              <w:rPr>
                <w:b/>
                <w:bCs/>
                <w:color w:val="424242"/>
                <w:spacing w:val="-5"/>
                <w:sz w:val="30"/>
                <w:szCs w:val="30"/>
              </w:rPr>
              <w:t>МАЛОСЕРДОБИНСКОГО РАЙОНА</w:t>
            </w:r>
          </w:p>
          <w:p w:rsidR="00B732C5" w:rsidRDefault="00ED3352">
            <w:pPr>
              <w:shd w:val="clear" w:color="auto" w:fill="FFFFFF"/>
              <w:spacing w:line="353" w:lineRule="exact"/>
              <w:ind w:left="7"/>
              <w:jc w:val="center"/>
              <w:rPr>
                <w:b/>
                <w:bCs/>
                <w:color w:val="424242"/>
                <w:spacing w:val="-2"/>
                <w:sz w:val="30"/>
                <w:szCs w:val="30"/>
              </w:rPr>
            </w:pPr>
            <w:r>
              <w:rPr>
                <w:b/>
                <w:bCs/>
                <w:color w:val="424242"/>
                <w:spacing w:val="-2"/>
                <w:sz w:val="30"/>
                <w:szCs w:val="30"/>
              </w:rPr>
              <w:t>ПЕНЗЕНСКОЙ ОБЛАСТИ</w:t>
            </w:r>
          </w:p>
          <w:p w:rsidR="00B732C5" w:rsidRDefault="00B732C5">
            <w:pPr>
              <w:jc w:val="both"/>
              <w:rPr>
                <w:sz w:val="28"/>
                <w:szCs w:val="28"/>
              </w:rPr>
            </w:pPr>
          </w:p>
          <w:p w:rsidR="00B732C5" w:rsidRDefault="00ED33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AA1EE2">
              <w:rPr>
                <w:sz w:val="28"/>
                <w:szCs w:val="28"/>
              </w:rPr>
              <w:t>1</w:t>
            </w:r>
            <w:r w:rsidR="00290DA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(</w:t>
            </w:r>
            <w:r w:rsidR="00AA1EE2">
              <w:rPr>
                <w:sz w:val="28"/>
                <w:szCs w:val="28"/>
              </w:rPr>
              <w:t>10</w:t>
            </w:r>
            <w:r w:rsidR="00290DA6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) от </w:t>
            </w:r>
            <w:r w:rsidR="00290DA6">
              <w:rPr>
                <w:sz w:val="28"/>
                <w:szCs w:val="28"/>
              </w:rPr>
              <w:t>02</w:t>
            </w:r>
            <w:r w:rsidR="00AA1EE2">
              <w:rPr>
                <w:sz w:val="28"/>
                <w:szCs w:val="28"/>
              </w:rPr>
              <w:t>.</w:t>
            </w:r>
            <w:r w:rsidR="00290DA6">
              <w:rPr>
                <w:sz w:val="28"/>
                <w:szCs w:val="28"/>
              </w:rPr>
              <w:t>05</w:t>
            </w:r>
            <w:r w:rsidR="00AA1EE2">
              <w:rPr>
                <w:sz w:val="28"/>
                <w:szCs w:val="28"/>
              </w:rPr>
              <w:t>.2017</w:t>
            </w:r>
            <w:r>
              <w:rPr>
                <w:sz w:val="28"/>
                <w:szCs w:val="28"/>
              </w:rPr>
              <w:t xml:space="preserve"> года</w:t>
            </w:r>
          </w:p>
          <w:p w:rsidR="00B732C5" w:rsidRDefault="00B732C5">
            <w:pPr>
              <w:jc w:val="both"/>
              <w:rPr>
                <w:sz w:val="28"/>
                <w:szCs w:val="28"/>
              </w:rPr>
            </w:pPr>
          </w:p>
        </w:tc>
      </w:tr>
    </w:tbl>
    <w:p w:rsidR="00B732C5" w:rsidRDefault="00ED3352">
      <w:p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№ </w:t>
      </w:r>
      <w:r w:rsidR="00AA1EE2">
        <w:rPr>
          <w:rFonts w:ascii="Arial" w:hAnsi="Arial" w:cs="Arial"/>
          <w:b/>
          <w:sz w:val="22"/>
          <w:szCs w:val="22"/>
        </w:rPr>
        <w:t>1</w:t>
      </w:r>
      <w:r w:rsidR="00290DA6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 xml:space="preserve"> (</w:t>
      </w:r>
      <w:r w:rsidR="00AA1EE2">
        <w:rPr>
          <w:rFonts w:ascii="Arial" w:hAnsi="Arial" w:cs="Arial"/>
          <w:b/>
          <w:sz w:val="22"/>
          <w:szCs w:val="22"/>
        </w:rPr>
        <w:t>10</w:t>
      </w:r>
      <w:r w:rsidR="00290DA6">
        <w:rPr>
          <w:rFonts w:ascii="Arial" w:hAnsi="Arial" w:cs="Arial"/>
          <w:b/>
          <w:sz w:val="22"/>
          <w:szCs w:val="22"/>
        </w:rPr>
        <w:t>9</w:t>
      </w:r>
      <w:r>
        <w:rPr>
          <w:rFonts w:ascii="Arial" w:hAnsi="Arial" w:cs="Arial"/>
          <w:b/>
          <w:sz w:val="22"/>
          <w:szCs w:val="22"/>
        </w:rPr>
        <w:t xml:space="preserve">) </w:t>
      </w:r>
      <w:r w:rsidR="00290DA6">
        <w:rPr>
          <w:rFonts w:ascii="Arial" w:hAnsi="Arial" w:cs="Arial"/>
          <w:b/>
          <w:sz w:val="22"/>
          <w:szCs w:val="22"/>
        </w:rPr>
        <w:t>02</w:t>
      </w:r>
      <w:r w:rsidR="00AA1EE2">
        <w:rPr>
          <w:rFonts w:ascii="Arial" w:hAnsi="Arial" w:cs="Arial"/>
          <w:b/>
          <w:sz w:val="22"/>
          <w:szCs w:val="22"/>
        </w:rPr>
        <w:t xml:space="preserve"> </w:t>
      </w:r>
      <w:r w:rsidR="00290DA6">
        <w:rPr>
          <w:rFonts w:ascii="Arial" w:hAnsi="Arial" w:cs="Arial"/>
          <w:b/>
          <w:sz w:val="22"/>
          <w:szCs w:val="22"/>
        </w:rPr>
        <w:t>мая</w:t>
      </w:r>
      <w:r>
        <w:rPr>
          <w:rFonts w:ascii="Arial" w:hAnsi="Arial" w:cs="Arial"/>
          <w:b/>
          <w:sz w:val="22"/>
          <w:szCs w:val="22"/>
        </w:rPr>
        <w:t xml:space="preserve"> 201</w:t>
      </w:r>
      <w:r w:rsidR="00AA1EE2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 xml:space="preserve"> года </w:t>
      </w:r>
      <w:r>
        <w:rPr>
          <w:rFonts w:ascii="Arial" w:hAnsi="Arial" w:cs="Arial"/>
          <w:b/>
          <w:i/>
          <w:sz w:val="22"/>
          <w:szCs w:val="22"/>
        </w:rPr>
        <w:t>Бюллетень официальных документов</w:t>
      </w:r>
      <w:r>
        <w:rPr>
          <w:rFonts w:ascii="Arial" w:hAnsi="Arial" w:cs="Arial"/>
          <w:b/>
          <w:sz w:val="22"/>
          <w:szCs w:val="22"/>
        </w:rPr>
        <w:t xml:space="preserve">                       </w:t>
      </w:r>
      <w:r>
        <w:rPr>
          <w:rFonts w:ascii="Arial" w:hAnsi="Arial" w:cs="Arial"/>
          <w:b/>
          <w:i/>
          <w:sz w:val="22"/>
          <w:szCs w:val="22"/>
        </w:rPr>
        <w:t>Бесплатно</w:t>
      </w:r>
    </w:p>
    <w:p w:rsidR="00B732C5" w:rsidRDefault="00B732C5">
      <w:pPr>
        <w:jc w:val="both"/>
      </w:pPr>
    </w:p>
    <w:p w:rsidR="00B732C5" w:rsidRDefault="001E3122">
      <w:pPr>
        <w:jc w:val="both"/>
        <w:rPr>
          <w:sz w:val="12"/>
          <w:szCs w:val="12"/>
        </w:rPr>
      </w:pPr>
      <w:r w:rsidRPr="001E3122">
        <w:pict>
          <v:line id="_x0000_s1026" style="position:absolute;left:0;text-align:left;z-index:251643392" from="12.35pt,.25pt" to="507pt,.25pt" strokeweight="1.01mm">
            <v:stroke dashstyle="1 1" joinstyle="miter"/>
          </v:line>
        </w:pict>
      </w:r>
    </w:p>
    <w:p w:rsidR="00AA1EE2" w:rsidRDefault="00290DA6" w:rsidP="00AA1EE2">
      <w:pPr>
        <w:pStyle w:val="ConsPlusTitle"/>
        <w:ind w:firstLine="72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Распоряжение</w:t>
      </w:r>
      <w:r w:rsidR="00AA1EE2">
        <w:rPr>
          <w:rFonts w:ascii="Times New Roman" w:hAnsi="Times New Roman"/>
          <w:sz w:val="18"/>
          <w:szCs w:val="18"/>
        </w:rPr>
        <w:t xml:space="preserve"> администрации </w:t>
      </w:r>
    </w:p>
    <w:p w:rsidR="00AA1EE2" w:rsidRPr="00AA1EE2" w:rsidRDefault="00AA1EE2" w:rsidP="00AA1EE2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A1EE2">
        <w:rPr>
          <w:rFonts w:ascii="Times New Roman" w:hAnsi="Times New Roman" w:cs="Times New Roman"/>
          <w:b/>
          <w:bCs/>
          <w:sz w:val="18"/>
          <w:szCs w:val="18"/>
        </w:rPr>
        <w:t xml:space="preserve">Малосердобинского района Пензенской области от </w:t>
      </w:r>
      <w:r w:rsidR="00290DA6">
        <w:rPr>
          <w:rFonts w:ascii="Times New Roman" w:hAnsi="Times New Roman" w:cs="Times New Roman"/>
          <w:b/>
          <w:bCs/>
          <w:sz w:val="18"/>
          <w:szCs w:val="18"/>
        </w:rPr>
        <w:t>26.06.2017</w:t>
      </w:r>
      <w:r w:rsidRPr="00AA1EE2">
        <w:rPr>
          <w:rFonts w:ascii="Times New Roman" w:hAnsi="Times New Roman" w:cs="Times New Roman"/>
          <w:b/>
          <w:bCs/>
          <w:sz w:val="18"/>
          <w:szCs w:val="18"/>
        </w:rPr>
        <w:t xml:space="preserve"> №</w:t>
      </w:r>
      <w:r w:rsidR="00290DA6">
        <w:rPr>
          <w:rFonts w:ascii="Times New Roman" w:hAnsi="Times New Roman" w:cs="Times New Roman"/>
          <w:b/>
          <w:bCs/>
          <w:sz w:val="18"/>
          <w:szCs w:val="18"/>
        </w:rPr>
        <w:t>57-р</w:t>
      </w:r>
    </w:p>
    <w:p w:rsidR="00290DA6" w:rsidRPr="004B33F7" w:rsidRDefault="00290DA6" w:rsidP="00290DA6">
      <w:pPr>
        <w:ind w:firstLine="540"/>
        <w:jc w:val="center"/>
        <w:rPr>
          <w:b/>
          <w:bCs/>
          <w:sz w:val="18"/>
          <w:szCs w:val="18"/>
        </w:rPr>
      </w:pPr>
      <w:r w:rsidRPr="004B33F7">
        <w:rPr>
          <w:b/>
          <w:bCs/>
          <w:sz w:val="18"/>
          <w:szCs w:val="18"/>
        </w:rPr>
        <w:t>О подготовке и проведении мероприятий, посвященных</w:t>
      </w:r>
    </w:p>
    <w:p w:rsidR="00290DA6" w:rsidRPr="004B33F7" w:rsidRDefault="00290DA6" w:rsidP="00290DA6">
      <w:pPr>
        <w:ind w:firstLine="540"/>
        <w:jc w:val="center"/>
        <w:rPr>
          <w:bCs/>
          <w:sz w:val="18"/>
          <w:szCs w:val="18"/>
        </w:rPr>
      </w:pPr>
      <w:r w:rsidRPr="004B33F7">
        <w:rPr>
          <w:b/>
          <w:bCs/>
          <w:sz w:val="18"/>
          <w:szCs w:val="18"/>
        </w:rPr>
        <w:t>Празднику Весны и Труда и Дню Победы в великой Отечественной войне 1941-1945 годов.</w:t>
      </w:r>
    </w:p>
    <w:p w:rsidR="00290DA6" w:rsidRPr="004B33F7" w:rsidRDefault="00290DA6" w:rsidP="00290DA6">
      <w:pPr>
        <w:ind w:firstLine="540"/>
        <w:jc w:val="center"/>
        <w:rPr>
          <w:bCs/>
          <w:sz w:val="18"/>
          <w:szCs w:val="18"/>
        </w:rPr>
      </w:pPr>
    </w:p>
    <w:p w:rsidR="00290DA6" w:rsidRPr="004B33F7" w:rsidRDefault="00290DA6" w:rsidP="00290DA6">
      <w:pPr>
        <w:spacing w:line="200" w:lineRule="atLeast"/>
        <w:ind w:firstLine="709"/>
        <w:jc w:val="both"/>
        <w:rPr>
          <w:sz w:val="18"/>
          <w:szCs w:val="18"/>
        </w:rPr>
      </w:pPr>
      <w:r w:rsidRPr="004B33F7">
        <w:rPr>
          <w:sz w:val="18"/>
          <w:szCs w:val="18"/>
        </w:rPr>
        <w:t>В целях консолидации общества, повышения авторитета труда человека, и патриотического воспитания граждан, руководствуясь Федеральным законом от 13.03.1995 года № 32-ФЗ «О днях воинской славы и памятных датах России (с последующими изменениями), и статьей 33 Устава Малосердобинского района</w:t>
      </w:r>
    </w:p>
    <w:p w:rsidR="00290DA6" w:rsidRPr="004B33F7" w:rsidRDefault="00290DA6" w:rsidP="00290DA6">
      <w:pPr>
        <w:spacing w:line="200" w:lineRule="atLeast"/>
        <w:ind w:firstLine="709"/>
        <w:jc w:val="both"/>
        <w:rPr>
          <w:sz w:val="18"/>
          <w:szCs w:val="18"/>
        </w:rPr>
      </w:pPr>
      <w:r w:rsidRPr="004B33F7">
        <w:rPr>
          <w:sz w:val="18"/>
          <w:szCs w:val="18"/>
        </w:rPr>
        <w:t>1. Подготовить и провести 1 мая 2017 года в Малосердобинском районе массовые мероприятия, посвященные Празднику Весны и Труда.</w:t>
      </w:r>
    </w:p>
    <w:p w:rsidR="00290DA6" w:rsidRPr="004B33F7" w:rsidRDefault="00290DA6" w:rsidP="00290DA6">
      <w:pPr>
        <w:spacing w:line="200" w:lineRule="atLeast"/>
        <w:ind w:firstLine="709"/>
        <w:jc w:val="both"/>
        <w:rPr>
          <w:sz w:val="18"/>
          <w:szCs w:val="18"/>
        </w:rPr>
      </w:pPr>
      <w:r w:rsidRPr="004B33F7">
        <w:rPr>
          <w:sz w:val="18"/>
          <w:szCs w:val="18"/>
        </w:rPr>
        <w:t>2. Подготовить и провести 9 мая 2017 года в Малосердобинском районе торжественные мероприятия, посвященные Дню Победы в Великой Отечественной войне 1941-1945 годов.</w:t>
      </w:r>
    </w:p>
    <w:p w:rsidR="00290DA6" w:rsidRPr="004B33F7" w:rsidRDefault="00290DA6" w:rsidP="00290DA6">
      <w:pPr>
        <w:spacing w:line="200" w:lineRule="atLeast"/>
        <w:ind w:firstLine="709"/>
        <w:jc w:val="both"/>
        <w:rPr>
          <w:sz w:val="18"/>
          <w:szCs w:val="18"/>
        </w:rPr>
      </w:pPr>
      <w:r w:rsidRPr="004B33F7">
        <w:rPr>
          <w:sz w:val="18"/>
          <w:szCs w:val="18"/>
        </w:rPr>
        <w:t xml:space="preserve">3. </w:t>
      </w:r>
      <w:proofErr w:type="gramStart"/>
      <w:r w:rsidRPr="004B33F7">
        <w:rPr>
          <w:sz w:val="18"/>
          <w:szCs w:val="18"/>
        </w:rPr>
        <w:t>Рекомендовать Малосердобинской участковой больнице ГБУЗ «</w:t>
      </w:r>
      <w:proofErr w:type="spellStart"/>
      <w:r w:rsidRPr="004B33F7">
        <w:rPr>
          <w:sz w:val="18"/>
          <w:szCs w:val="18"/>
        </w:rPr>
        <w:t>Колышлейская</w:t>
      </w:r>
      <w:proofErr w:type="spellEnd"/>
      <w:r w:rsidRPr="004B33F7">
        <w:rPr>
          <w:sz w:val="18"/>
          <w:szCs w:val="18"/>
        </w:rPr>
        <w:t xml:space="preserve"> РБ» (Н.В. Черняев) обеспечить дежурство медицинских работников в местах проведения массовых мероприятий, посвященных празднику Весны и труда и Дня Победы в Великой Отечественной войны 1941-1945 года на территории Малосердобинского района.</w:t>
      </w:r>
      <w:proofErr w:type="gramEnd"/>
    </w:p>
    <w:p w:rsidR="00290DA6" w:rsidRPr="004B33F7" w:rsidRDefault="00290DA6" w:rsidP="00290DA6">
      <w:pPr>
        <w:spacing w:line="200" w:lineRule="atLeast"/>
        <w:ind w:firstLine="709"/>
        <w:jc w:val="both"/>
        <w:rPr>
          <w:sz w:val="18"/>
          <w:szCs w:val="18"/>
        </w:rPr>
      </w:pPr>
      <w:r w:rsidRPr="004B33F7">
        <w:rPr>
          <w:sz w:val="18"/>
          <w:szCs w:val="18"/>
        </w:rPr>
        <w:t xml:space="preserve">4. Управлению образования администрации Малосердобинского района (И.А. </w:t>
      </w:r>
      <w:proofErr w:type="spellStart"/>
      <w:r w:rsidRPr="004B33F7">
        <w:rPr>
          <w:sz w:val="18"/>
          <w:szCs w:val="18"/>
        </w:rPr>
        <w:t>Марменкова</w:t>
      </w:r>
      <w:proofErr w:type="spellEnd"/>
      <w:r w:rsidRPr="004B33F7">
        <w:rPr>
          <w:sz w:val="18"/>
          <w:szCs w:val="18"/>
        </w:rPr>
        <w:t>) провести в образовательных организациях мероприятия, направленные на популяризацию труда в развитии человека и общества, патриотического воспитания учащихся.</w:t>
      </w:r>
    </w:p>
    <w:p w:rsidR="00290DA6" w:rsidRPr="004B33F7" w:rsidRDefault="00290DA6" w:rsidP="00290DA6">
      <w:pPr>
        <w:spacing w:line="200" w:lineRule="atLeast"/>
        <w:ind w:firstLine="709"/>
        <w:jc w:val="both"/>
        <w:rPr>
          <w:sz w:val="18"/>
          <w:szCs w:val="18"/>
        </w:rPr>
      </w:pPr>
      <w:r w:rsidRPr="004B33F7">
        <w:rPr>
          <w:sz w:val="18"/>
          <w:szCs w:val="18"/>
        </w:rPr>
        <w:t>5. МБУК «Культурно — библиотечный центр» (В.И. Хон), совместно с главами администраций сельских поселений Малосердобинского района, провести в учреждениях культуры Малосердобинского района тематические культурные программы, посвященные Празднику Весны и Труда и Дня Победы в Великой Отечественной войне 1941-1945 годов.</w:t>
      </w:r>
    </w:p>
    <w:p w:rsidR="00290DA6" w:rsidRPr="004B33F7" w:rsidRDefault="00290DA6" w:rsidP="00290DA6">
      <w:pPr>
        <w:spacing w:line="200" w:lineRule="atLeast"/>
        <w:ind w:firstLine="709"/>
        <w:jc w:val="both"/>
        <w:rPr>
          <w:sz w:val="18"/>
          <w:szCs w:val="18"/>
        </w:rPr>
      </w:pPr>
      <w:r w:rsidRPr="004B33F7">
        <w:rPr>
          <w:sz w:val="18"/>
          <w:szCs w:val="18"/>
        </w:rPr>
        <w:t>6.Рекомендовать администрации Малосердобинского сельсовета:</w:t>
      </w:r>
    </w:p>
    <w:p w:rsidR="00290DA6" w:rsidRPr="004B33F7" w:rsidRDefault="00290DA6" w:rsidP="00290DA6">
      <w:pPr>
        <w:spacing w:line="200" w:lineRule="atLeast"/>
        <w:ind w:firstLine="705"/>
        <w:jc w:val="both"/>
        <w:rPr>
          <w:sz w:val="18"/>
          <w:szCs w:val="18"/>
        </w:rPr>
      </w:pPr>
      <w:r w:rsidRPr="004B33F7">
        <w:rPr>
          <w:sz w:val="18"/>
          <w:szCs w:val="18"/>
        </w:rPr>
        <w:t xml:space="preserve">6.1.Отрганизовать и провести торжественный митинг и церемонию возложения венков и цветов к памятнику погибшим воинам в Великой Отечественной войне на площади Победы в селе Малая Сердоба. </w:t>
      </w:r>
    </w:p>
    <w:p w:rsidR="00290DA6" w:rsidRPr="004B33F7" w:rsidRDefault="00290DA6" w:rsidP="00290DA6">
      <w:pPr>
        <w:spacing w:line="200" w:lineRule="atLeast"/>
        <w:ind w:firstLine="705"/>
        <w:jc w:val="both"/>
        <w:rPr>
          <w:sz w:val="18"/>
          <w:szCs w:val="18"/>
        </w:rPr>
      </w:pPr>
      <w:r w:rsidRPr="004B33F7">
        <w:rPr>
          <w:sz w:val="18"/>
          <w:szCs w:val="18"/>
        </w:rPr>
        <w:t>6.2. </w:t>
      </w:r>
      <w:r w:rsidRPr="004B33F7">
        <w:rPr>
          <w:bCs/>
          <w:iCs/>
          <w:sz w:val="18"/>
          <w:szCs w:val="18"/>
        </w:rPr>
        <w:t>О</w:t>
      </w:r>
      <w:r w:rsidRPr="004B33F7">
        <w:rPr>
          <w:sz w:val="18"/>
          <w:szCs w:val="18"/>
        </w:rPr>
        <w:t>беспечить приглашение Почетных граждан села Малая Сердоба для участия в торжественном собрании и праздничном концерте, посвященном</w:t>
      </w:r>
      <w:r w:rsidRPr="004B33F7">
        <w:rPr>
          <w:color w:val="000000"/>
          <w:sz w:val="18"/>
          <w:szCs w:val="18"/>
        </w:rPr>
        <w:t xml:space="preserve"> Дню Победы в </w:t>
      </w:r>
      <w:r w:rsidRPr="004B33F7">
        <w:rPr>
          <w:sz w:val="18"/>
          <w:szCs w:val="18"/>
        </w:rPr>
        <w:t>Великой Отечественной войне 1941–1945 годов.</w:t>
      </w:r>
    </w:p>
    <w:p w:rsidR="00290DA6" w:rsidRPr="004B33F7" w:rsidRDefault="00290DA6" w:rsidP="00290DA6">
      <w:pPr>
        <w:spacing w:line="200" w:lineRule="atLeast"/>
        <w:ind w:firstLine="709"/>
        <w:jc w:val="both"/>
        <w:rPr>
          <w:sz w:val="18"/>
          <w:szCs w:val="18"/>
        </w:rPr>
      </w:pPr>
      <w:r w:rsidRPr="004B33F7">
        <w:rPr>
          <w:sz w:val="18"/>
          <w:szCs w:val="18"/>
        </w:rPr>
        <w:t xml:space="preserve">7. </w:t>
      </w:r>
      <w:proofErr w:type="gramStart"/>
      <w:r w:rsidRPr="004B33F7">
        <w:rPr>
          <w:sz w:val="18"/>
          <w:szCs w:val="18"/>
        </w:rPr>
        <w:t>Рекомендовать ПП МО МВД России «Колышлейский» (дислокация с.  Малая Сердоба) (И.В. Иванов) обеспечить охрану общественного порядка на территории Малосердобинского района в период: с 29 апреля 2017 года по 10 мая 2017 года, в том числе в усиленном варианте оказать содействие организаторам мероприятий в обеспечении правопорядка и безопасности граждан при проведении массовых мероприятий, посвященных Празднику Весны и Труда и Дню</w:t>
      </w:r>
      <w:proofErr w:type="gramEnd"/>
      <w:r w:rsidRPr="004B33F7">
        <w:rPr>
          <w:sz w:val="18"/>
          <w:szCs w:val="18"/>
        </w:rPr>
        <w:t xml:space="preserve"> Победы в Великой отечественной войне 1941-1945 годов.</w:t>
      </w:r>
    </w:p>
    <w:p w:rsidR="00290DA6" w:rsidRPr="004B33F7" w:rsidRDefault="00290DA6" w:rsidP="00290DA6">
      <w:pPr>
        <w:spacing w:line="200" w:lineRule="atLeast"/>
        <w:ind w:firstLine="709"/>
        <w:jc w:val="both"/>
        <w:rPr>
          <w:sz w:val="18"/>
          <w:szCs w:val="18"/>
        </w:rPr>
      </w:pPr>
      <w:r w:rsidRPr="004B33F7">
        <w:rPr>
          <w:sz w:val="18"/>
          <w:szCs w:val="18"/>
        </w:rPr>
        <w:t>8. Рекомендовать ГАУ Пензенской области «Редакция газеты «Труд» (Е.Н. Федотова) обеспечить освещение мероприятий, посвященных Празднику Весны и Труда и Дня Победы в Великой Отечественной войне 1941-1945 годов, проводимых на территории Малосердобинского района.</w:t>
      </w:r>
    </w:p>
    <w:p w:rsidR="00290DA6" w:rsidRPr="004B33F7" w:rsidRDefault="00290DA6" w:rsidP="00290DA6">
      <w:pPr>
        <w:spacing w:line="200" w:lineRule="atLeast"/>
        <w:ind w:firstLine="709"/>
        <w:jc w:val="both"/>
        <w:rPr>
          <w:sz w:val="18"/>
          <w:szCs w:val="18"/>
        </w:rPr>
      </w:pPr>
      <w:r w:rsidRPr="004B33F7">
        <w:rPr>
          <w:sz w:val="18"/>
          <w:szCs w:val="18"/>
        </w:rPr>
        <w:t>9. Настоящее распоряжение вступает в силу со дня его подписания.</w:t>
      </w:r>
    </w:p>
    <w:p w:rsidR="00290DA6" w:rsidRPr="004B33F7" w:rsidRDefault="00290DA6" w:rsidP="00290DA6">
      <w:pPr>
        <w:spacing w:line="200" w:lineRule="atLeast"/>
        <w:ind w:firstLine="709"/>
        <w:jc w:val="both"/>
        <w:rPr>
          <w:sz w:val="18"/>
          <w:szCs w:val="18"/>
        </w:rPr>
      </w:pPr>
      <w:r w:rsidRPr="004B33F7">
        <w:rPr>
          <w:sz w:val="18"/>
          <w:szCs w:val="18"/>
        </w:rPr>
        <w:t>10. Настоящее распоряжение опубликовать в информационном бюллетене «Ведомости органов местного самоуправления Малосердобинского района Пензенской области».</w:t>
      </w:r>
    </w:p>
    <w:p w:rsidR="00290DA6" w:rsidRPr="004B33F7" w:rsidRDefault="00290DA6" w:rsidP="00290DA6">
      <w:pPr>
        <w:spacing w:line="200" w:lineRule="atLeast"/>
        <w:jc w:val="both"/>
        <w:rPr>
          <w:sz w:val="18"/>
          <w:szCs w:val="18"/>
        </w:rPr>
      </w:pPr>
      <w:r w:rsidRPr="004B33F7">
        <w:rPr>
          <w:sz w:val="18"/>
          <w:szCs w:val="18"/>
        </w:rPr>
        <w:t xml:space="preserve">          11. </w:t>
      </w:r>
      <w:proofErr w:type="gramStart"/>
      <w:r w:rsidRPr="004B33F7">
        <w:rPr>
          <w:sz w:val="18"/>
          <w:szCs w:val="18"/>
        </w:rPr>
        <w:t>Контроль за</w:t>
      </w:r>
      <w:proofErr w:type="gramEnd"/>
      <w:r w:rsidRPr="004B33F7">
        <w:rPr>
          <w:sz w:val="18"/>
          <w:szCs w:val="18"/>
        </w:rPr>
        <w:t xml:space="preserve"> исполнением настоящего распоряжения возложить на заместителя главы администрации по социальным вопросам В.А. Сорокину.</w:t>
      </w:r>
    </w:p>
    <w:p w:rsidR="00290DA6" w:rsidRPr="004B33F7" w:rsidRDefault="00290DA6" w:rsidP="00290DA6">
      <w:pPr>
        <w:ind w:hanging="15"/>
        <w:jc w:val="both"/>
        <w:rPr>
          <w:sz w:val="18"/>
          <w:szCs w:val="18"/>
        </w:rPr>
      </w:pPr>
    </w:p>
    <w:p w:rsidR="00290DA6" w:rsidRPr="004B33F7" w:rsidRDefault="00290DA6" w:rsidP="00290DA6">
      <w:pPr>
        <w:ind w:hanging="15"/>
        <w:jc w:val="both"/>
        <w:rPr>
          <w:sz w:val="18"/>
          <w:szCs w:val="18"/>
        </w:rPr>
      </w:pPr>
      <w:r w:rsidRPr="004B33F7">
        <w:rPr>
          <w:sz w:val="18"/>
          <w:szCs w:val="18"/>
        </w:rPr>
        <w:t xml:space="preserve">   </w:t>
      </w:r>
    </w:p>
    <w:p w:rsidR="00290DA6" w:rsidRPr="004B33F7" w:rsidRDefault="00290DA6" w:rsidP="00290DA6">
      <w:pPr>
        <w:ind w:hanging="15"/>
        <w:jc w:val="both"/>
        <w:rPr>
          <w:sz w:val="18"/>
          <w:szCs w:val="18"/>
        </w:rPr>
      </w:pPr>
    </w:p>
    <w:p w:rsidR="00290DA6" w:rsidRPr="004B33F7" w:rsidRDefault="00290DA6" w:rsidP="00290DA6">
      <w:pPr>
        <w:ind w:hanging="15"/>
        <w:jc w:val="both"/>
        <w:rPr>
          <w:sz w:val="18"/>
          <w:szCs w:val="18"/>
        </w:rPr>
      </w:pPr>
      <w:r w:rsidRPr="004B33F7">
        <w:rPr>
          <w:sz w:val="18"/>
          <w:szCs w:val="18"/>
        </w:rPr>
        <w:t xml:space="preserve"> Глава администрации</w:t>
      </w:r>
    </w:p>
    <w:p w:rsidR="00290DA6" w:rsidRPr="004B33F7" w:rsidRDefault="00290DA6" w:rsidP="00290DA6">
      <w:pPr>
        <w:ind w:hanging="15"/>
        <w:jc w:val="both"/>
        <w:rPr>
          <w:sz w:val="18"/>
          <w:szCs w:val="18"/>
        </w:rPr>
      </w:pPr>
      <w:r w:rsidRPr="004B33F7">
        <w:rPr>
          <w:sz w:val="18"/>
          <w:szCs w:val="18"/>
        </w:rPr>
        <w:t xml:space="preserve">Малосердобинского района                                                         А.В. </w:t>
      </w:r>
      <w:proofErr w:type="spellStart"/>
      <w:r w:rsidRPr="004B33F7">
        <w:rPr>
          <w:sz w:val="18"/>
          <w:szCs w:val="18"/>
        </w:rPr>
        <w:t>Макушкин</w:t>
      </w:r>
      <w:proofErr w:type="spellEnd"/>
    </w:p>
    <w:p w:rsidR="00B732C5" w:rsidRDefault="00B732C5">
      <w:pPr>
        <w:jc w:val="both"/>
        <w:rPr>
          <w:sz w:val="20"/>
          <w:szCs w:val="20"/>
        </w:rPr>
      </w:pPr>
    </w:p>
    <w:p w:rsidR="00B732C5" w:rsidRDefault="001E3122">
      <w:pPr>
        <w:rPr>
          <w:sz w:val="20"/>
          <w:szCs w:val="20"/>
        </w:rPr>
      </w:pPr>
      <w:r w:rsidRPr="001E3122">
        <w:pict>
          <v:line id="_x0000_s1035" style="position:absolute;flip:y;z-index:251652608" from="10.05pt,6.45pt" to="526.9pt,6.95pt" strokeweight="1.01mm">
            <v:stroke dashstyle="1 1" joinstyle="miter"/>
          </v:line>
        </w:pict>
      </w:r>
      <w:r w:rsidR="00ED3352">
        <w:rPr>
          <w:sz w:val="20"/>
          <w:szCs w:val="20"/>
        </w:rPr>
        <w:t xml:space="preserve"> </w:t>
      </w:r>
    </w:p>
    <w:p w:rsidR="00B732C5" w:rsidRDefault="00ED3352">
      <w:pPr>
        <w:pStyle w:val="ConsPlusTitle"/>
        <w:ind w:firstLine="72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Постановление администрации </w:t>
      </w:r>
    </w:p>
    <w:p w:rsidR="00B732C5" w:rsidRPr="00AA1EE2" w:rsidRDefault="00ED3352">
      <w:pPr>
        <w:pStyle w:val="ConsPlusNormal"/>
        <w:widowControl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AA1EE2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Малосердобинского района Пензенской области от </w:t>
      </w:r>
      <w:r w:rsidR="00290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28.04.2017 №148</w:t>
      </w:r>
    </w:p>
    <w:p w:rsidR="00290DA6" w:rsidRPr="00290DA6" w:rsidRDefault="00290DA6" w:rsidP="00290DA6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90DA6">
        <w:rPr>
          <w:rFonts w:ascii="Times New Roman" w:hAnsi="Times New Roman" w:cs="Times New Roman"/>
          <w:sz w:val="18"/>
          <w:szCs w:val="18"/>
        </w:rPr>
        <w:t>О внесении изменений в постановление администрации Малосердобинского района от 08.02.2016 № 17 «Об утверждении п</w:t>
      </w:r>
      <w:r w:rsidRPr="00290DA6">
        <w:rPr>
          <w:rFonts w:ascii="Times New Roman" w:hAnsi="Times New Roman" w:cs="Times New Roman"/>
          <w:bCs/>
          <w:sz w:val="18"/>
          <w:szCs w:val="18"/>
        </w:rPr>
        <w:t xml:space="preserve">равил определения требований </w:t>
      </w:r>
      <w:r w:rsidRPr="00290DA6">
        <w:rPr>
          <w:rFonts w:ascii="Times New Roman" w:hAnsi="Times New Roman" w:cs="Times New Roman"/>
          <w:sz w:val="18"/>
          <w:szCs w:val="18"/>
        </w:rPr>
        <w:t>к закупаемым муниципальными органами Малосердобинского района, подведомственными указанным органам казенными учреждениями и бюджетными учреждениями отдельным видам товаров, работ, услуг (в том числе предельные цены товаров, работ, услуг)» (с последующими изменениями и дополнениями)</w:t>
      </w:r>
    </w:p>
    <w:p w:rsidR="00290DA6" w:rsidRPr="00290DA6" w:rsidRDefault="00290DA6" w:rsidP="00290DA6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290DA6" w:rsidRPr="00290DA6" w:rsidRDefault="00290DA6" w:rsidP="00290DA6">
      <w:pPr>
        <w:ind w:firstLine="720"/>
        <w:jc w:val="both"/>
        <w:rPr>
          <w:sz w:val="18"/>
          <w:szCs w:val="18"/>
        </w:rPr>
      </w:pPr>
      <w:r w:rsidRPr="00290DA6">
        <w:rPr>
          <w:sz w:val="18"/>
          <w:szCs w:val="18"/>
        </w:rPr>
        <w:lastRenderedPageBreak/>
        <w:t>В соответствии со статьей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(с последующими изменениями и дополнениями), руководствуясь статьей 33 Устава Малосердобинского района, -</w:t>
      </w:r>
    </w:p>
    <w:p w:rsidR="00290DA6" w:rsidRPr="00290DA6" w:rsidRDefault="00290DA6" w:rsidP="00290DA6">
      <w:pPr>
        <w:ind w:firstLine="720"/>
        <w:jc w:val="both"/>
        <w:rPr>
          <w:sz w:val="18"/>
          <w:szCs w:val="18"/>
        </w:rPr>
      </w:pPr>
    </w:p>
    <w:p w:rsidR="00290DA6" w:rsidRPr="00290DA6" w:rsidRDefault="00290DA6" w:rsidP="00290DA6">
      <w:pPr>
        <w:ind w:firstLine="720"/>
        <w:jc w:val="both"/>
        <w:rPr>
          <w:sz w:val="18"/>
          <w:szCs w:val="18"/>
        </w:rPr>
      </w:pPr>
      <w:r w:rsidRPr="00290DA6">
        <w:rPr>
          <w:sz w:val="18"/>
          <w:szCs w:val="18"/>
        </w:rPr>
        <w:t>Администрация Малосердобинского района ПОСТАНОВЛЯЕТ:</w:t>
      </w:r>
    </w:p>
    <w:p w:rsidR="00290DA6" w:rsidRPr="00290DA6" w:rsidRDefault="00290DA6" w:rsidP="00290DA6">
      <w:pPr>
        <w:ind w:firstLine="720"/>
        <w:jc w:val="both"/>
        <w:rPr>
          <w:sz w:val="18"/>
          <w:szCs w:val="18"/>
        </w:rPr>
      </w:pPr>
    </w:p>
    <w:p w:rsidR="00290DA6" w:rsidRPr="00290DA6" w:rsidRDefault="00290DA6" w:rsidP="00290DA6">
      <w:pPr>
        <w:suppressAutoHyphens w:val="0"/>
        <w:autoSpaceDE w:val="0"/>
        <w:ind w:firstLine="540"/>
        <w:jc w:val="both"/>
        <w:rPr>
          <w:sz w:val="18"/>
          <w:szCs w:val="18"/>
        </w:rPr>
      </w:pPr>
      <w:r w:rsidRPr="00290DA6">
        <w:rPr>
          <w:sz w:val="18"/>
          <w:szCs w:val="18"/>
          <w:lang w:eastAsia="ru-RU"/>
        </w:rPr>
        <w:t xml:space="preserve">1. </w:t>
      </w:r>
      <w:proofErr w:type="gramStart"/>
      <w:r w:rsidRPr="00290DA6">
        <w:rPr>
          <w:sz w:val="18"/>
          <w:szCs w:val="18"/>
          <w:lang w:eastAsia="ru-RU"/>
        </w:rPr>
        <w:t xml:space="preserve">Внести изменения в постановление администрации Малосердобинского района от 08.02.2016 № 17 </w:t>
      </w:r>
      <w:r w:rsidRPr="00290DA6">
        <w:rPr>
          <w:sz w:val="18"/>
          <w:szCs w:val="18"/>
        </w:rPr>
        <w:t>«Об утверждении п</w:t>
      </w:r>
      <w:r w:rsidRPr="00290DA6">
        <w:rPr>
          <w:bCs/>
          <w:sz w:val="18"/>
          <w:szCs w:val="18"/>
        </w:rPr>
        <w:t xml:space="preserve">равил определения требований </w:t>
      </w:r>
      <w:r w:rsidRPr="00290DA6">
        <w:rPr>
          <w:sz w:val="18"/>
          <w:szCs w:val="18"/>
        </w:rPr>
        <w:t>к закупаемым муниципальными органами Малосердобинского района, подведомственными указанным органам казенными учреждениями и бюджетными учреждениями отдельным видам товаров, работ, услуг (в том числе предельные цены товаров, работ, услуг)» (с последующими изменениями и дополнениями, далее - Постановление) следующего содержания:</w:t>
      </w:r>
      <w:proofErr w:type="gramEnd"/>
    </w:p>
    <w:p w:rsidR="00290DA6" w:rsidRPr="00290DA6" w:rsidRDefault="00290DA6" w:rsidP="00290DA6">
      <w:pPr>
        <w:suppressAutoHyphens w:val="0"/>
        <w:autoSpaceDE w:val="0"/>
        <w:ind w:firstLine="540"/>
        <w:jc w:val="both"/>
        <w:rPr>
          <w:sz w:val="18"/>
          <w:szCs w:val="18"/>
          <w:lang w:eastAsia="ru-RU"/>
        </w:rPr>
      </w:pPr>
      <w:r w:rsidRPr="00290DA6">
        <w:rPr>
          <w:sz w:val="18"/>
          <w:szCs w:val="18"/>
        </w:rPr>
        <w:t xml:space="preserve">Наименование, пункты 1 и 2 Постановления </w:t>
      </w:r>
      <w:r w:rsidRPr="00290DA6">
        <w:rPr>
          <w:sz w:val="18"/>
          <w:szCs w:val="18"/>
          <w:lang w:eastAsia="ru-RU"/>
        </w:rPr>
        <w:t>слова «</w:t>
      </w:r>
      <w:r w:rsidRPr="00290DA6">
        <w:rPr>
          <w:sz w:val="18"/>
          <w:szCs w:val="18"/>
        </w:rPr>
        <w:t xml:space="preserve">подведомственными указанным органам» </w:t>
      </w:r>
      <w:proofErr w:type="gramStart"/>
      <w:r w:rsidRPr="00290DA6">
        <w:rPr>
          <w:sz w:val="18"/>
          <w:szCs w:val="18"/>
        </w:rPr>
        <w:t>заменить на слова</w:t>
      </w:r>
      <w:proofErr w:type="gramEnd"/>
      <w:r w:rsidRPr="00290DA6">
        <w:rPr>
          <w:sz w:val="18"/>
          <w:szCs w:val="18"/>
        </w:rPr>
        <w:t xml:space="preserve"> </w:t>
      </w:r>
      <w:r w:rsidRPr="00290DA6">
        <w:rPr>
          <w:sz w:val="18"/>
          <w:szCs w:val="18"/>
          <w:lang w:eastAsia="ru-RU"/>
        </w:rPr>
        <w:t>«подведомственными им».</w:t>
      </w:r>
    </w:p>
    <w:p w:rsidR="00290DA6" w:rsidRPr="00290DA6" w:rsidRDefault="00290DA6" w:rsidP="00290DA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18"/>
          <w:szCs w:val="18"/>
        </w:rPr>
      </w:pPr>
      <w:r w:rsidRPr="00290DA6">
        <w:rPr>
          <w:rFonts w:ascii="Times New Roman" w:hAnsi="Times New Roman" w:cs="Times New Roman"/>
          <w:b w:val="0"/>
          <w:sz w:val="18"/>
          <w:szCs w:val="18"/>
          <w:lang w:eastAsia="ru-RU"/>
        </w:rPr>
        <w:t xml:space="preserve">2.  </w:t>
      </w:r>
      <w:proofErr w:type="gramStart"/>
      <w:r w:rsidRPr="00290DA6">
        <w:rPr>
          <w:rFonts w:ascii="Times New Roman" w:hAnsi="Times New Roman" w:cs="Times New Roman"/>
          <w:b w:val="0"/>
          <w:sz w:val="18"/>
          <w:szCs w:val="18"/>
          <w:lang w:eastAsia="ru-RU"/>
        </w:rPr>
        <w:t xml:space="preserve">В </w:t>
      </w:r>
      <w:r w:rsidRPr="00290DA6">
        <w:rPr>
          <w:rFonts w:ascii="Times New Roman" w:hAnsi="Times New Roman" w:cs="Times New Roman"/>
          <w:b w:val="0"/>
          <w:sz w:val="18"/>
          <w:szCs w:val="18"/>
        </w:rPr>
        <w:t xml:space="preserve">Правилах определения требований к закупаемым муниципальными органами Малосердобинского района, подведомственными указанным органам казенными учреждениями и бюджетными учреждениями, </w:t>
      </w:r>
      <w:r w:rsidRPr="00290DA6">
        <w:rPr>
          <w:rFonts w:ascii="Times New Roman" w:hAnsi="Times New Roman" w:cs="Times New Roman"/>
          <w:b w:val="0"/>
          <w:bCs w:val="0"/>
          <w:sz w:val="18"/>
          <w:szCs w:val="18"/>
          <w:lang w:eastAsia="ru-RU"/>
        </w:rPr>
        <w:t>муниципальными унитарными предприятиями</w:t>
      </w:r>
      <w:r w:rsidRPr="00290DA6">
        <w:rPr>
          <w:rFonts w:ascii="Times New Roman" w:hAnsi="Times New Roman" w:cs="Times New Roman"/>
          <w:b w:val="0"/>
          <w:sz w:val="18"/>
          <w:szCs w:val="18"/>
        </w:rPr>
        <w:t xml:space="preserve"> отдельным видам товаров, работ, услуг (в том числе предельные цены товаров, работ, услуг), утвержденных Постановлением (далее – Правила):</w:t>
      </w:r>
      <w:proofErr w:type="gramEnd"/>
    </w:p>
    <w:p w:rsidR="00290DA6" w:rsidRPr="00290DA6" w:rsidRDefault="00290DA6" w:rsidP="00290DA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18"/>
          <w:szCs w:val="18"/>
          <w:lang w:eastAsia="ru-RU"/>
        </w:rPr>
      </w:pPr>
      <w:r w:rsidRPr="00290DA6">
        <w:rPr>
          <w:rFonts w:ascii="Times New Roman" w:hAnsi="Times New Roman" w:cs="Times New Roman"/>
          <w:b w:val="0"/>
          <w:sz w:val="18"/>
          <w:szCs w:val="18"/>
        </w:rPr>
        <w:t xml:space="preserve">в наименовании </w:t>
      </w:r>
      <w:r w:rsidRPr="00290DA6">
        <w:rPr>
          <w:rFonts w:ascii="Times New Roman" w:hAnsi="Times New Roman" w:cs="Times New Roman"/>
          <w:b w:val="0"/>
          <w:sz w:val="18"/>
          <w:szCs w:val="18"/>
          <w:lang w:eastAsia="ru-RU"/>
        </w:rPr>
        <w:t>слова «</w:t>
      </w:r>
      <w:r w:rsidRPr="00290DA6">
        <w:rPr>
          <w:rFonts w:ascii="Times New Roman" w:hAnsi="Times New Roman" w:cs="Times New Roman"/>
          <w:b w:val="0"/>
          <w:sz w:val="18"/>
          <w:szCs w:val="18"/>
        </w:rPr>
        <w:t xml:space="preserve">подведомственными указанным органам» </w:t>
      </w:r>
      <w:proofErr w:type="gramStart"/>
      <w:r w:rsidRPr="00290DA6">
        <w:rPr>
          <w:rFonts w:ascii="Times New Roman" w:hAnsi="Times New Roman" w:cs="Times New Roman"/>
          <w:b w:val="0"/>
          <w:sz w:val="18"/>
          <w:szCs w:val="18"/>
        </w:rPr>
        <w:t>заменить на слова</w:t>
      </w:r>
      <w:proofErr w:type="gramEnd"/>
      <w:r w:rsidRPr="00290DA6">
        <w:rPr>
          <w:rFonts w:ascii="Times New Roman" w:hAnsi="Times New Roman" w:cs="Times New Roman"/>
          <w:b w:val="0"/>
          <w:sz w:val="18"/>
          <w:szCs w:val="18"/>
        </w:rPr>
        <w:t xml:space="preserve"> </w:t>
      </w:r>
      <w:r w:rsidRPr="00290DA6">
        <w:rPr>
          <w:rFonts w:ascii="Times New Roman" w:hAnsi="Times New Roman" w:cs="Times New Roman"/>
          <w:b w:val="0"/>
          <w:sz w:val="18"/>
          <w:szCs w:val="18"/>
          <w:lang w:eastAsia="ru-RU"/>
        </w:rPr>
        <w:t>«подведомственными им».</w:t>
      </w:r>
    </w:p>
    <w:p w:rsidR="00290DA6" w:rsidRPr="00290DA6" w:rsidRDefault="00290DA6" w:rsidP="00290DA6">
      <w:pPr>
        <w:suppressAutoHyphens w:val="0"/>
        <w:autoSpaceDE w:val="0"/>
        <w:ind w:firstLine="540"/>
        <w:jc w:val="both"/>
        <w:rPr>
          <w:bCs/>
          <w:sz w:val="18"/>
          <w:szCs w:val="18"/>
          <w:lang w:eastAsia="ru-RU"/>
        </w:rPr>
      </w:pPr>
      <w:r w:rsidRPr="00290DA6">
        <w:rPr>
          <w:sz w:val="18"/>
          <w:szCs w:val="18"/>
          <w:lang w:eastAsia="ru-RU"/>
        </w:rPr>
        <w:t>3. В приложение №2 П</w:t>
      </w:r>
      <w:r w:rsidRPr="00290DA6">
        <w:rPr>
          <w:bCs/>
          <w:sz w:val="18"/>
          <w:szCs w:val="18"/>
          <w:lang w:eastAsia="ru-RU"/>
        </w:rPr>
        <w:t>равил:</w:t>
      </w:r>
    </w:p>
    <w:p w:rsidR="00290DA6" w:rsidRPr="00290DA6" w:rsidRDefault="00290DA6" w:rsidP="00290DA6">
      <w:pPr>
        <w:suppressAutoHyphens w:val="0"/>
        <w:autoSpaceDE w:val="0"/>
        <w:ind w:firstLine="540"/>
        <w:jc w:val="both"/>
        <w:rPr>
          <w:bCs/>
          <w:sz w:val="18"/>
          <w:szCs w:val="18"/>
          <w:lang w:eastAsia="ru-RU"/>
        </w:rPr>
      </w:pPr>
      <w:r w:rsidRPr="00290DA6">
        <w:rPr>
          <w:bCs/>
          <w:sz w:val="18"/>
          <w:szCs w:val="18"/>
          <w:lang w:eastAsia="ru-RU"/>
        </w:rPr>
        <w:t>3.1. Нумерационный заголовок после слов «подведомственными им казенными и бюджетными учреждениями» дополнить словами «, муниципальными унитарными предприятиями»;</w:t>
      </w:r>
    </w:p>
    <w:p w:rsidR="00290DA6" w:rsidRPr="00290DA6" w:rsidRDefault="00290DA6" w:rsidP="00290DA6">
      <w:pPr>
        <w:suppressAutoHyphens w:val="0"/>
        <w:autoSpaceDE w:val="0"/>
        <w:ind w:firstLine="540"/>
        <w:jc w:val="both"/>
        <w:rPr>
          <w:bCs/>
          <w:sz w:val="18"/>
          <w:szCs w:val="18"/>
          <w:lang w:eastAsia="ru-RU"/>
        </w:rPr>
      </w:pPr>
      <w:r w:rsidRPr="00290DA6">
        <w:rPr>
          <w:bCs/>
          <w:sz w:val="18"/>
          <w:szCs w:val="18"/>
          <w:lang w:eastAsia="ru-RU"/>
        </w:rPr>
        <w:t>3.2. В наименовании второй графы слова «Код по ОКПД» заменить словами «Код по ОКПД</w:t>
      </w:r>
      <w:proofErr w:type="gramStart"/>
      <w:r w:rsidRPr="00290DA6">
        <w:rPr>
          <w:bCs/>
          <w:sz w:val="18"/>
          <w:szCs w:val="18"/>
          <w:lang w:eastAsia="ru-RU"/>
        </w:rPr>
        <w:t>2</w:t>
      </w:r>
      <w:proofErr w:type="gramEnd"/>
      <w:r w:rsidRPr="00290DA6">
        <w:rPr>
          <w:bCs/>
          <w:sz w:val="18"/>
          <w:szCs w:val="18"/>
          <w:lang w:eastAsia="ru-RU"/>
        </w:rPr>
        <w:t>»;</w:t>
      </w:r>
    </w:p>
    <w:p w:rsidR="00290DA6" w:rsidRPr="00290DA6" w:rsidRDefault="00290DA6" w:rsidP="00290DA6">
      <w:pPr>
        <w:suppressAutoHyphens w:val="0"/>
        <w:autoSpaceDE w:val="0"/>
        <w:ind w:firstLine="540"/>
        <w:jc w:val="both"/>
        <w:rPr>
          <w:sz w:val="18"/>
          <w:szCs w:val="18"/>
        </w:rPr>
      </w:pPr>
      <w:r w:rsidRPr="00290DA6">
        <w:rPr>
          <w:sz w:val="18"/>
          <w:szCs w:val="18"/>
        </w:rPr>
        <w:t>3.3. В подпункте 1 Таблицы:</w:t>
      </w:r>
    </w:p>
    <w:p w:rsidR="00290DA6" w:rsidRPr="00290DA6" w:rsidRDefault="00290DA6" w:rsidP="00290DA6">
      <w:pPr>
        <w:suppressAutoHyphens w:val="0"/>
        <w:autoSpaceDE w:val="0"/>
        <w:ind w:firstLine="540"/>
        <w:jc w:val="both"/>
        <w:rPr>
          <w:sz w:val="18"/>
          <w:szCs w:val="18"/>
        </w:rPr>
      </w:pPr>
      <w:r w:rsidRPr="00290DA6">
        <w:rPr>
          <w:sz w:val="18"/>
          <w:szCs w:val="18"/>
        </w:rPr>
        <w:t>значение характеристики ноутбука «размер экрана» установить не более 19;</w:t>
      </w:r>
    </w:p>
    <w:p w:rsidR="00290DA6" w:rsidRPr="00290DA6" w:rsidRDefault="00290DA6" w:rsidP="00290DA6">
      <w:pPr>
        <w:suppressAutoHyphens w:val="0"/>
        <w:autoSpaceDE w:val="0"/>
        <w:ind w:firstLine="540"/>
        <w:jc w:val="both"/>
        <w:rPr>
          <w:sz w:val="18"/>
          <w:szCs w:val="18"/>
        </w:rPr>
      </w:pPr>
      <w:r w:rsidRPr="00290DA6">
        <w:rPr>
          <w:sz w:val="18"/>
          <w:szCs w:val="18"/>
        </w:rPr>
        <w:t>значение характеристики ноутбука «объем накопителя» установить не более 1000.</w:t>
      </w:r>
    </w:p>
    <w:p w:rsidR="00290DA6" w:rsidRPr="00290DA6" w:rsidRDefault="00290DA6" w:rsidP="00290DA6">
      <w:pPr>
        <w:pStyle w:val="ConsPlusNormal"/>
        <w:ind w:firstLine="540"/>
        <w:jc w:val="both"/>
        <w:rPr>
          <w:rStyle w:val="u"/>
          <w:rFonts w:ascii="Times New Roman" w:hAnsi="Times New Roman" w:cs="Times New Roman"/>
          <w:sz w:val="18"/>
          <w:szCs w:val="18"/>
        </w:rPr>
      </w:pPr>
      <w:bookmarkStart w:id="0" w:name="P22"/>
      <w:bookmarkEnd w:id="0"/>
      <w:r w:rsidRPr="00290DA6">
        <w:rPr>
          <w:rFonts w:ascii="Times New Roman" w:hAnsi="Times New Roman" w:cs="Times New Roman"/>
          <w:sz w:val="18"/>
          <w:szCs w:val="18"/>
        </w:rPr>
        <w:t xml:space="preserve">4. </w:t>
      </w:r>
      <w:proofErr w:type="gramStart"/>
      <w:r w:rsidRPr="00290DA6">
        <w:rPr>
          <w:rFonts w:ascii="Times New Roman" w:hAnsi="Times New Roman" w:cs="Times New Roman"/>
          <w:sz w:val="18"/>
          <w:szCs w:val="18"/>
        </w:rPr>
        <w:t xml:space="preserve">Настоящее постановление опубликовать </w:t>
      </w:r>
      <w:r w:rsidRPr="00290DA6">
        <w:rPr>
          <w:rFonts w:ascii="Times New Roman" w:hAnsi="Times New Roman" w:cs="Times New Roman"/>
          <w:bCs/>
          <w:sz w:val="18"/>
          <w:szCs w:val="18"/>
        </w:rPr>
        <w:t>в информационном бюллетене «Ведомости органов местного самоуправления Малосердобинского района Пензенской области»</w:t>
      </w:r>
      <w:r w:rsidRPr="00290DA6">
        <w:rPr>
          <w:rFonts w:ascii="Times New Roman" w:hAnsi="Times New Roman" w:cs="Times New Roman"/>
          <w:sz w:val="18"/>
          <w:szCs w:val="18"/>
        </w:rPr>
        <w:t xml:space="preserve"> и разместить (опубликовать) на официальном сайте Единой информационной системы в сфере закупок в соответствии с </w:t>
      </w:r>
      <w:r w:rsidRPr="00290DA6">
        <w:rPr>
          <w:rStyle w:val="u"/>
          <w:rFonts w:ascii="Times New Roman" w:hAnsi="Times New Roman" w:cs="Times New Roman"/>
          <w:sz w:val="18"/>
          <w:szCs w:val="18"/>
        </w:rPr>
        <w:t>Требованиями к порядку разработки и принятия правовых актов о нормировании в сфере закупок для обеспечения муниципальных нужд Малосердобинского района, содержанию указанных актов и обеспечению их исполнения.</w:t>
      </w:r>
      <w:proofErr w:type="gramEnd"/>
    </w:p>
    <w:p w:rsidR="00290DA6" w:rsidRPr="00290DA6" w:rsidRDefault="00290DA6" w:rsidP="00290DA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90DA6">
        <w:rPr>
          <w:rStyle w:val="u"/>
          <w:rFonts w:ascii="Times New Roman" w:hAnsi="Times New Roman" w:cs="Times New Roman"/>
          <w:sz w:val="18"/>
          <w:szCs w:val="18"/>
        </w:rPr>
        <w:t>5. Установить, что подпункт 3.3 настоящего постановления распространяется на правоотношения, возникшие с 1 января 2016 года.</w:t>
      </w:r>
    </w:p>
    <w:p w:rsidR="00290DA6" w:rsidRPr="00290DA6" w:rsidRDefault="00290DA6" w:rsidP="00290DA6">
      <w:pPr>
        <w:autoSpaceDE w:val="0"/>
        <w:ind w:firstLine="567"/>
        <w:jc w:val="both"/>
        <w:rPr>
          <w:sz w:val="18"/>
          <w:szCs w:val="18"/>
        </w:rPr>
      </w:pPr>
      <w:r w:rsidRPr="00290DA6">
        <w:rPr>
          <w:sz w:val="18"/>
          <w:szCs w:val="18"/>
        </w:rPr>
        <w:t>6. Настоящее постановление вступает в силу на следующий день с момента его официального опубликования.</w:t>
      </w:r>
    </w:p>
    <w:p w:rsidR="00290DA6" w:rsidRPr="00290DA6" w:rsidRDefault="00290DA6" w:rsidP="00290DA6">
      <w:pPr>
        <w:pStyle w:val="2e"/>
        <w:ind w:left="0" w:firstLine="540"/>
        <w:jc w:val="both"/>
        <w:rPr>
          <w:rFonts w:ascii="Times New Roman" w:hAnsi="Times New Roman" w:cs="Times New Roman"/>
          <w:b w:val="0"/>
          <w:sz w:val="18"/>
          <w:szCs w:val="18"/>
        </w:rPr>
      </w:pPr>
      <w:r w:rsidRPr="00290DA6">
        <w:rPr>
          <w:rFonts w:ascii="Times New Roman" w:hAnsi="Times New Roman" w:cs="Times New Roman"/>
          <w:b w:val="0"/>
          <w:sz w:val="18"/>
          <w:szCs w:val="18"/>
        </w:rPr>
        <w:t xml:space="preserve">7. </w:t>
      </w:r>
      <w:proofErr w:type="gramStart"/>
      <w:r w:rsidRPr="00290DA6">
        <w:rPr>
          <w:rFonts w:ascii="Times New Roman" w:hAnsi="Times New Roman" w:cs="Times New Roman"/>
          <w:b w:val="0"/>
          <w:sz w:val="18"/>
          <w:szCs w:val="18"/>
        </w:rPr>
        <w:t>Контроль за</w:t>
      </w:r>
      <w:proofErr w:type="gramEnd"/>
      <w:r w:rsidRPr="00290DA6">
        <w:rPr>
          <w:rFonts w:ascii="Times New Roman" w:hAnsi="Times New Roman" w:cs="Times New Roman"/>
          <w:b w:val="0"/>
          <w:sz w:val="18"/>
          <w:szCs w:val="18"/>
        </w:rPr>
        <w:t xml:space="preserve"> исполнением настоящего постановления возложить на начальника отдела сельского хозяйства и экономики администрации Малосердобинского района.</w:t>
      </w:r>
    </w:p>
    <w:p w:rsidR="00290DA6" w:rsidRPr="00290DA6" w:rsidRDefault="00290DA6" w:rsidP="00290DA6">
      <w:pPr>
        <w:pStyle w:val="2e"/>
        <w:ind w:left="0" w:firstLine="540"/>
        <w:jc w:val="both"/>
        <w:rPr>
          <w:rFonts w:ascii="Times New Roman" w:hAnsi="Times New Roman" w:cs="Times New Roman"/>
          <w:b w:val="0"/>
          <w:sz w:val="18"/>
          <w:szCs w:val="18"/>
        </w:rPr>
      </w:pPr>
    </w:p>
    <w:p w:rsidR="00290DA6" w:rsidRPr="00290DA6" w:rsidRDefault="00290DA6" w:rsidP="00290DA6">
      <w:pPr>
        <w:pStyle w:val="2e"/>
        <w:ind w:left="0" w:firstLine="567"/>
        <w:jc w:val="both"/>
        <w:rPr>
          <w:rFonts w:ascii="Times New Roman" w:hAnsi="Times New Roman" w:cs="Times New Roman"/>
          <w:b w:val="0"/>
          <w:sz w:val="18"/>
          <w:szCs w:val="18"/>
        </w:rPr>
      </w:pPr>
    </w:p>
    <w:tbl>
      <w:tblPr>
        <w:tblW w:w="0" w:type="auto"/>
        <w:tblInd w:w="692" w:type="dxa"/>
        <w:tblLayout w:type="fixed"/>
        <w:tblLook w:val="0000"/>
      </w:tblPr>
      <w:tblGrid>
        <w:gridCol w:w="3988"/>
        <w:gridCol w:w="4665"/>
      </w:tblGrid>
      <w:tr w:rsidR="00290DA6" w:rsidRPr="00290DA6" w:rsidTr="00344029">
        <w:trPr>
          <w:trHeight w:val="556"/>
        </w:trPr>
        <w:tc>
          <w:tcPr>
            <w:tcW w:w="3988" w:type="dxa"/>
            <w:shd w:val="clear" w:color="auto" w:fill="auto"/>
            <w:vAlign w:val="center"/>
          </w:tcPr>
          <w:p w:rsidR="00290DA6" w:rsidRPr="00290DA6" w:rsidRDefault="00290DA6" w:rsidP="00344029">
            <w:pPr>
              <w:jc w:val="center"/>
              <w:rPr>
                <w:sz w:val="18"/>
                <w:szCs w:val="18"/>
              </w:rPr>
            </w:pPr>
            <w:r w:rsidRPr="00290DA6">
              <w:rPr>
                <w:sz w:val="18"/>
                <w:szCs w:val="18"/>
              </w:rPr>
              <w:t>Глава администрации</w:t>
            </w:r>
          </w:p>
          <w:p w:rsidR="00290DA6" w:rsidRPr="00290DA6" w:rsidRDefault="00290DA6" w:rsidP="00344029">
            <w:pPr>
              <w:jc w:val="center"/>
              <w:rPr>
                <w:sz w:val="18"/>
                <w:szCs w:val="18"/>
              </w:rPr>
            </w:pPr>
            <w:r w:rsidRPr="00290DA6">
              <w:rPr>
                <w:sz w:val="18"/>
                <w:szCs w:val="18"/>
              </w:rPr>
              <w:t>Малосердобинского района</w:t>
            </w:r>
          </w:p>
        </w:tc>
        <w:tc>
          <w:tcPr>
            <w:tcW w:w="4665" w:type="dxa"/>
            <w:shd w:val="clear" w:color="auto" w:fill="auto"/>
            <w:vAlign w:val="center"/>
          </w:tcPr>
          <w:p w:rsidR="00290DA6" w:rsidRPr="00290DA6" w:rsidRDefault="00290DA6" w:rsidP="00344029">
            <w:pPr>
              <w:pStyle w:val="afff0"/>
              <w:rPr>
                <w:rFonts w:ascii="Times New Roman" w:hAnsi="Times New Roman" w:cs="Times New Roman"/>
                <w:sz w:val="18"/>
                <w:szCs w:val="18"/>
              </w:rPr>
            </w:pPr>
            <w:r w:rsidRPr="00290D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1" w:name="_GoBack"/>
            <w:bookmarkEnd w:id="1"/>
            <w:r w:rsidRPr="00290DA6">
              <w:rPr>
                <w:rFonts w:ascii="Times New Roman" w:hAnsi="Times New Roman" w:cs="Times New Roman"/>
                <w:sz w:val="18"/>
                <w:szCs w:val="18"/>
              </w:rPr>
              <w:t xml:space="preserve">А.В. </w:t>
            </w:r>
            <w:proofErr w:type="spellStart"/>
            <w:r w:rsidRPr="00290DA6">
              <w:rPr>
                <w:rFonts w:ascii="Times New Roman" w:hAnsi="Times New Roman" w:cs="Times New Roman"/>
                <w:sz w:val="18"/>
                <w:szCs w:val="18"/>
              </w:rPr>
              <w:t>Макушкин</w:t>
            </w:r>
            <w:proofErr w:type="spellEnd"/>
          </w:p>
        </w:tc>
      </w:tr>
    </w:tbl>
    <w:p w:rsidR="00290DA6" w:rsidRDefault="00290DA6" w:rsidP="00290DA6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A1EE2" w:rsidRDefault="00AA1EE2" w:rsidP="00AA1EE2">
      <w:pPr>
        <w:spacing w:line="216" w:lineRule="auto"/>
        <w:jc w:val="center"/>
        <w:rPr>
          <w:sz w:val="20"/>
          <w:szCs w:val="20"/>
        </w:rPr>
      </w:pPr>
    </w:p>
    <w:p w:rsidR="00B732C5" w:rsidRDefault="001E3122" w:rsidP="00AA1EE2">
      <w:pPr>
        <w:rPr>
          <w:sz w:val="20"/>
          <w:szCs w:val="20"/>
        </w:rPr>
      </w:pPr>
      <w:r w:rsidRPr="001E3122">
        <w:pict>
          <v:line id="_x0000_s1036" style="position:absolute;flip:y;z-index:251653632" from="10.05pt,6.45pt" to="526.9pt,6.95pt" strokeweight="1.01mm">
            <v:stroke dashstyle="1 1" joinstyle="miter"/>
          </v:line>
        </w:pict>
      </w:r>
    </w:p>
    <w:p w:rsidR="00B732C5" w:rsidRDefault="00ED3352">
      <w:pPr>
        <w:pStyle w:val="ConsPlusTitle"/>
        <w:ind w:firstLine="72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Постановление администрации </w:t>
      </w:r>
    </w:p>
    <w:p w:rsidR="00B732C5" w:rsidRDefault="00ED3352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A1EE2">
        <w:rPr>
          <w:rFonts w:ascii="Times New Roman" w:hAnsi="Times New Roman" w:cs="Times New Roman"/>
          <w:b/>
          <w:bCs/>
          <w:sz w:val="18"/>
          <w:szCs w:val="18"/>
        </w:rPr>
        <w:t xml:space="preserve">Малосердобинского района Пензенской области от </w:t>
      </w:r>
      <w:r w:rsidR="00476B3F">
        <w:rPr>
          <w:rFonts w:ascii="Times New Roman" w:hAnsi="Times New Roman" w:cs="Times New Roman"/>
          <w:b/>
          <w:bCs/>
          <w:sz w:val="18"/>
          <w:szCs w:val="18"/>
        </w:rPr>
        <w:t>27.04.2017</w:t>
      </w:r>
      <w:r w:rsidRPr="00AA1EE2">
        <w:rPr>
          <w:rFonts w:ascii="Times New Roman" w:hAnsi="Times New Roman" w:cs="Times New Roman"/>
          <w:b/>
          <w:bCs/>
          <w:sz w:val="18"/>
          <w:szCs w:val="18"/>
        </w:rPr>
        <w:t xml:space="preserve"> №</w:t>
      </w:r>
      <w:r w:rsidR="00476B3F">
        <w:rPr>
          <w:rFonts w:ascii="Times New Roman" w:hAnsi="Times New Roman" w:cs="Times New Roman"/>
          <w:b/>
          <w:bCs/>
          <w:sz w:val="18"/>
          <w:szCs w:val="18"/>
        </w:rPr>
        <w:t>144</w:t>
      </w:r>
    </w:p>
    <w:p w:rsidR="00476B3F" w:rsidRPr="00476B3F" w:rsidRDefault="00476B3F" w:rsidP="00476B3F">
      <w:pPr>
        <w:jc w:val="center"/>
        <w:rPr>
          <w:b/>
          <w:sz w:val="18"/>
          <w:szCs w:val="18"/>
        </w:rPr>
      </w:pPr>
      <w:r w:rsidRPr="00476B3F">
        <w:rPr>
          <w:b/>
          <w:sz w:val="18"/>
          <w:szCs w:val="18"/>
        </w:rPr>
        <w:t xml:space="preserve">Об утверждении схемы расположения </w:t>
      </w:r>
    </w:p>
    <w:p w:rsidR="00476B3F" w:rsidRPr="00476B3F" w:rsidRDefault="00476B3F" w:rsidP="00476B3F">
      <w:pPr>
        <w:jc w:val="center"/>
        <w:rPr>
          <w:b/>
          <w:spacing w:val="4"/>
          <w:sz w:val="18"/>
          <w:szCs w:val="18"/>
        </w:rPr>
      </w:pPr>
      <w:r w:rsidRPr="00476B3F">
        <w:rPr>
          <w:b/>
          <w:sz w:val="18"/>
          <w:szCs w:val="18"/>
        </w:rPr>
        <w:t xml:space="preserve">земельного участка </w:t>
      </w:r>
      <w:r w:rsidRPr="00476B3F">
        <w:rPr>
          <w:b/>
          <w:spacing w:val="4"/>
          <w:sz w:val="18"/>
          <w:szCs w:val="18"/>
        </w:rPr>
        <w:t xml:space="preserve"> на кадастровом плане территории</w:t>
      </w:r>
    </w:p>
    <w:p w:rsidR="00476B3F" w:rsidRPr="00476B3F" w:rsidRDefault="00476B3F" w:rsidP="00476B3F">
      <w:pPr>
        <w:spacing w:line="192" w:lineRule="auto"/>
        <w:jc w:val="center"/>
        <w:rPr>
          <w:b/>
          <w:sz w:val="18"/>
          <w:szCs w:val="18"/>
        </w:rPr>
      </w:pPr>
    </w:p>
    <w:p w:rsidR="00476B3F" w:rsidRPr="00476B3F" w:rsidRDefault="00476B3F" w:rsidP="00476B3F">
      <w:pPr>
        <w:pStyle w:val="ConsPlusNonformat0"/>
        <w:widowControl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76B3F">
        <w:rPr>
          <w:b/>
          <w:sz w:val="18"/>
          <w:szCs w:val="18"/>
        </w:rPr>
        <w:t xml:space="preserve">  </w:t>
      </w:r>
      <w:r w:rsidRPr="00476B3F">
        <w:rPr>
          <w:rFonts w:ascii="Times New Roman" w:hAnsi="Times New Roman" w:cs="Times New Roman"/>
          <w:sz w:val="18"/>
          <w:szCs w:val="18"/>
        </w:rPr>
        <w:t>В соответствии со ст. 11.10 Земельного кодекса Российской Федерации, руководствуясь ст.  33 Устава Малосердобинского района, -</w:t>
      </w:r>
    </w:p>
    <w:p w:rsidR="00476B3F" w:rsidRPr="00476B3F" w:rsidRDefault="00476B3F" w:rsidP="00476B3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476B3F" w:rsidRPr="00476B3F" w:rsidRDefault="00476B3F" w:rsidP="00476B3F">
      <w:pPr>
        <w:spacing w:line="192" w:lineRule="auto"/>
        <w:jc w:val="center"/>
        <w:rPr>
          <w:sz w:val="18"/>
          <w:szCs w:val="18"/>
        </w:rPr>
      </w:pPr>
    </w:p>
    <w:p w:rsidR="00476B3F" w:rsidRPr="00476B3F" w:rsidRDefault="00476B3F" w:rsidP="00476B3F">
      <w:pPr>
        <w:spacing w:line="192" w:lineRule="auto"/>
        <w:jc w:val="center"/>
        <w:rPr>
          <w:b/>
          <w:sz w:val="18"/>
          <w:szCs w:val="18"/>
        </w:rPr>
      </w:pPr>
      <w:r w:rsidRPr="00476B3F">
        <w:rPr>
          <w:b/>
          <w:sz w:val="18"/>
          <w:szCs w:val="18"/>
        </w:rPr>
        <w:t>Администрация Малосердобинского района постановляет:</w:t>
      </w:r>
    </w:p>
    <w:p w:rsidR="00476B3F" w:rsidRPr="00476B3F" w:rsidRDefault="00476B3F" w:rsidP="00476B3F">
      <w:pPr>
        <w:tabs>
          <w:tab w:val="left" w:pos="993"/>
        </w:tabs>
        <w:jc w:val="both"/>
        <w:rPr>
          <w:b/>
          <w:sz w:val="18"/>
          <w:szCs w:val="18"/>
        </w:rPr>
      </w:pPr>
    </w:p>
    <w:p w:rsidR="00476B3F" w:rsidRPr="00476B3F" w:rsidRDefault="00476B3F" w:rsidP="00476B3F">
      <w:pPr>
        <w:pStyle w:val="ConsPlusNonformat0"/>
        <w:ind w:firstLine="708"/>
        <w:jc w:val="both"/>
        <w:rPr>
          <w:rFonts w:ascii="Times New Roman" w:hAnsi="Times New Roman"/>
          <w:sz w:val="18"/>
          <w:szCs w:val="18"/>
        </w:rPr>
      </w:pPr>
      <w:r w:rsidRPr="00476B3F">
        <w:rPr>
          <w:rFonts w:ascii="Times New Roman" w:hAnsi="Times New Roman"/>
          <w:sz w:val="18"/>
          <w:szCs w:val="18"/>
        </w:rPr>
        <w:t xml:space="preserve">1. Утвердить прилагаемую схему расположения земельного участка  на кадастровом плане территории в отношении земельного участка: </w:t>
      </w:r>
    </w:p>
    <w:p w:rsidR="00476B3F" w:rsidRPr="00476B3F" w:rsidRDefault="00476B3F" w:rsidP="00476B3F">
      <w:pPr>
        <w:pStyle w:val="ConsPlusNonformat0"/>
        <w:ind w:firstLine="708"/>
        <w:jc w:val="both"/>
        <w:rPr>
          <w:rFonts w:ascii="Times New Roman" w:hAnsi="Times New Roman"/>
          <w:sz w:val="18"/>
          <w:szCs w:val="18"/>
        </w:rPr>
      </w:pPr>
      <w:r w:rsidRPr="00476B3F">
        <w:rPr>
          <w:rFonts w:ascii="Times New Roman" w:hAnsi="Times New Roman"/>
          <w:sz w:val="18"/>
          <w:szCs w:val="18"/>
        </w:rPr>
        <w:t>1.1. Условный номер земельного участка – ЗУ</w:t>
      </w:r>
      <w:proofErr w:type="gramStart"/>
      <w:r w:rsidRPr="00476B3F">
        <w:rPr>
          <w:rFonts w:ascii="Times New Roman" w:hAnsi="Times New Roman"/>
          <w:sz w:val="18"/>
          <w:szCs w:val="18"/>
        </w:rPr>
        <w:t>1</w:t>
      </w:r>
      <w:proofErr w:type="gramEnd"/>
      <w:r w:rsidRPr="00476B3F">
        <w:rPr>
          <w:rFonts w:ascii="Times New Roman" w:hAnsi="Times New Roman"/>
          <w:sz w:val="18"/>
          <w:szCs w:val="18"/>
        </w:rPr>
        <w:t>;</w:t>
      </w:r>
    </w:p>
    <w:p w:rsidR="00476B3F" w:rsidRPr="00476B3F" w:rsidRDefault="00476B3F" w:rsidP="00476B3F">
      <w:pPr>
        <w:pStyle w:val="ConsPlusNonformat0"/>
        <w:jc w:val="both"/>
        <w:rPr>
          <w:rFonts w:ascii="Times New Roman" w:hAnsi="Times New Roman"/>
          <w:sz w:val="18"/>
          <w:szCs w:val="18"/>
        </w:rPr>
      </w:pPr>
      <w:r w:rsidRPr="00476B3F">
        <w:rPr>
          <w:rFonts w:ascii="Times New Roman" w:hAnsi="Times New Roman"/>
          <w:sz w:val="18"/>
          <w:szCs w:val="18"/>
        </w:rPr>
        <w:t>- площадь земельного участка – 2947 кв.м.;</w:t>
      </w:r>
    </w:p>
    <w:p w:rsidR="00476B3F" w:rsidRPr="00476B3F" w:rsidRDefault="00476B3F" w:rsidP="00476B3F">
      <w:pPr>
        <w:pStyle w:val="ConsPlusNonformat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476B3F">
        <w:rPr>
          <w:rFonts w:ascii="Times New Roman" w:hAnsi="Times New Roman"/>
          <w:sz w:val="18"/>
          <w:szCs w:val="18"/>
        </w:rPr>
        <w:t xml:space="preserve">- адрес (местоположение) – Российская Федерация, </w:t>
      </w:r>
      <w:r w:rsidRPr="00476B3F">
        <w:rPr>
          <w:rFonts w:ascii="Times New Roman" w:hAnsi="Times New Roman" w:cs="Times New Roman"/>
          <w:sz w:val="18"/>
          <w:szCs w:val="18"/>
        </w:rPr>
        <w:t>Пензенская область, Малосердобинский район, Липовский с/с, с. Николаевка;</w:t>
      </w:r>
      <w:proofErr w:type="gramEnd"/>
    </w:p>
    <w:p w:rsidR="00476B3F" w:rsidRPr="00476B3F" w:rsidRDefault="00476B3F" w:rsidP="00476B3F">
      <w:pPr>
        <w:pStyle w:val="ConsPlusNonformat0"/>
        <w:jc w:val="both"/>
        <w:rPr>
          <w:rFonts w:ascii="Times New Roman" w:hAnsi="Times New Roman"/>
          <w:sz w:val="18"/>
          <w:szCs w:val="18"/>
        </w:rPr>
      </w:pPr>
      <w:proofErr w:type="gramStart"/>
      <w:r w:rsidRPr="00476B3F">
        <w:rPr>
          <w:rFonts w:ascii="Times New Roman" w:hAnsi="Times New Roman"/>
          <w:sz w:val="18"/>
          <w:szCs w:val="18"/>
        </w:rPr>
        <w:t xml:space="preserve">- категория земель – </w:t>
      </w:r>
      <w:hyperlink w:anchor="Par2125" w:history="1">
        <w:r w:rsidRPr="00476B3F">
          <w:rPr>
            <w:rFonts w:ascii="Times New Roman" w:hAnsi="Times New Roman" w:cs="Times New Roman"/>
            <w:sz w:val="18"/>
            <w:szCs w:val="18"/>
          </w:rPr>
          <w:t>земли</w:t>
        </w:r>
      </w:hyperlink>
      <w:r w:rsidRPr="00476B3F">
        <w:rPr>
          <w:rFonts w:ascii="Times New Roman" w:hAnsi="Times New Roman" w:cs="Times New Roman"/>
          <w:sz w:val="18"/>
          <w:szCs w:val="18"/>
        </w:rPr>
        <w:t xml:space="preserve">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Pr="00476B3F">
        <w:rPr>
          <w:rFonts w:ascii="Times New Roman" w:hAnsi="Times New Roman"/>
          <w:sz w:val="18"/>
          <w:szCs w:val="18"/>
        </w:rPr>
        <w:t>;</w:t>
      </w:r>
      <w:proofErr w:type="gramEnd"/>
    </w:p>
    <w:p w:rsidR="00476B3F" w:rsidRPr="00476B3F" w:rsidRDefault="00476B3F" w:rsidP="00476B3F">
      <w:pPr>
        <w:pStyle w:val="ConsPlusNonformat0"/>
        <w:jc w:val="both"/>
        <w:rPr>
          <w:rFonts w:ascii="Times New Roman" w:hAnsi="Times New Roman" w:cs="Times New Roman"/>
          <w:sz w:val="18"/>
          <w:szCs w:val="18"/>
        </w:rPr>
      </w:pPr>
      <w:r w:rsidRPr="00476B3F">
        <w:rPr>
          <w:rFonts w:ascii="Times New Roman" w:hAnsi="Times New Roman" w:cs="Times New Roman"/>
          <w:sz w:val="18"/>
          <w:szCs w:val="18"/>
        </w:rPr>
        <w:t xml:space="preserve">- вид разрешенного использования – действующие кладбища; </w:t>
      </w:r>
    </w:p>
    <w:p w:rsidR="00476B3F" w:rsidRPr="00476B3F" w:rsidRDefault="00476B3F" w:rsidP="00476B3F">
      <w:pPr>
        <w:pStyle w:val="ConsPlusNonformat0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476B3F">
        <w:rPr>
          <w:rFonts w:ascii="Times New Roman" w:hAnsi="Times New Roman" w:cs="Times New Roman"/>
          <w:sz w:val="18"/>
          <w:szCs w:val="18"/>
        </w:rPr>
        <w:t xml:space="preserve">- территориальная зона, в отношении которой образуется земельный участок – </w:t>
      </w:r>
      <w:r w:rsidRPr="00476B3F">
        <w:rPr>
          <w:rFonts w:ascii="Times New Roman" w:hAnsi="Times New Roman" w:cs="Times New Roman"/>
          <w:bCs/>
          <w:color w:val="000000"/>
          <w:sz w:val="18"/>
          <w:szCs w:val="18"/>
        </w:rPr>
        <w:t>СН-1- Зона ритуального назначения.</w:t>
      </w:r>
    </w:p>
    <w:p w:rsidR="00476B3F" w:rsidRPr="00476B3F" w:rsidRDefault="00476B3F" w:rsidP="00476B3F">
      <w:pPr>
        <w:pStyle w:val="ConsPlusNonformat0"/>
        <w:widowControl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76B3F">
        <w:rPr>
          <w:rFonts w:ascii="Times New Roman" w:hAnsi="Times New Roman" w:cs="Times New Roman"/>
          <w:sz w:val="18"/>
          <w:szCs w:val="18"/>
        </w:rPr>
        <w:t xml:space="preserve">2. </w:t>
      </w:r>
      <w:proofErr w:type="gramStart"/>
      <w:r w:rsidRPr="00476B3F">
        <w:rPr>
          <w:rFonts w:ascii="Times New Roman" w:hAnsi="Times New Roman" w:cs="Times New Roman"/>
          <w:sz w:val="18"/>
          <w:szCs w:val="18"/>
        </w:rPr>
        <w:t>Контроль за</w:t>
      </w:r>
      <w:proofErr w:type="gramEnd"/>
      <w:r w:rsidRPr="00476B3F">
        <w:rPr>
          <w:rFonts w:ascii="Times New Roman" w:hAnsi="Times New Roman" w:cs="Times New Roman"/>
          <w:sz w:val="18"/>
          <w:szCs w:val="18"/>
        </w:rPr>
        <w:t xml:space="preserve"> исполнением настоящего постановления возложить на начальника отдела сельского хозяйства и экономики администрации Малосердобинского района Л.В.Зуйкову.</w:t>
      </w:r>
    </w:p>
    <w:p w:rsidR="00476B3F" w:rsidRPr="00476B3F" w:rsidRDefault="00476B3F" w:rsidP="00476B3F">
      <w:pPr>
        <w:pStyle w:val="ConsPlusNonformat0"/>
        <w:widowControl/>
        <w:jc w:val="both"/>
        <w:rPr>
          <w:rFonts w:ascii="Times New Roman" w:hAnsi="Times New Roman" w:cs="Times New Roman"/>
          <w:sz w:val="18"/>
          <w:szCs w:val="18"/>
        </w:rPr>
      </w:pPr>
    </w:p>
    <w:p w:rsidR="00476B3F" w:rsidRPr="00476B3F" w:rsidRDefault="00476B3F" w:rsidP="00476B3F">
      <w:pPr>
        <w:jc w:val="both"/>
        <w:rPr>
          <w:sz w:val="18"/>
          <w:szCs w:val="18"/>
        </w:rPr>
      </w:pPr>
      <w:r w:rsidRPr="00476B3F">
        <w:rPr>
          <w:sz w:val="18"/>
          <w:szCs w:val="18"/>
        </w:rPr>
        <w:t xml:space="preserve">   </w:t>
      </w:r>
    </w:p>
    <w:p w:rsidR="00476B3F" w:rsidRPr="00476B3F" w:rsidRDefault="00476B3F" w:rsidP="00476B3F">
      <w:pPr>
        <w:ind w:firstLine="708"/>
        <w:jc w:val="both"/>
        <w:rPr>
          <w:sz w:val="18"/>
          <w:szCs w:val="18"/>
        </w:rPr>
      </w:pPr>
      <w:r w:rsidRPr="00476B3F">
        <w:rPr>
          <w:sz w:val="18"/>
          <w:szCs w:val="18"/>
        </w:rPr>
        <w:t xml:space="preserve">Глава администрации  района                                    А.В. </w:t>
      </w:r>
      <w:proofErr w:type="spellStart"/>
      <w:r w:rsidRPr="00476B3F">
        <w:rPr>
          <w:sz w:val="18"/>
          <w:szCs w:val="18"/>
        </w:rPr>
        <w:t>Макушкин</w:t>
      </w:r>
      <w:proofErr w:type="spellEnd"/>
    </w:p>
    <w:p w:rsidR="00290DA6" w:rsidRPr="00476B3F" w:rsidRDefault="001E3122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E3122">
        <w:rPr>
          <w:b/>
          <w:noProof/>
          <w:sz w:val="18"/>
          <w:szCs w:val="18"/>
          <w:lang w:eastAsia="ru-RU"/>
        </w:rPr>
        <w:pict>
          <v:line id="_x0000_s1058" style="position:absolute;left:0;text-align:left;flip:y;z-index:251673088" from="20.65pt,6.2pt" to="537.5pt,6.7pt" strokeweight="1.01mm">
            <v:stroke dashstyle="1 1" joinstyle="miter"/>
          </v:line>
        </w:pict>
      </w:r>
    </w:p>
    <w:p w:rsidR="00476B3F" w:rsidRPr="00476B3F" w:rsidRDefault="00476B3F" w:rsidP="00476B3F">
      <w:pPr>
        <w:pStyle w:val="af8"/>
        <w:jc w:val="center"/>
        <w:rPr>
          <w:b/>
          <w:sz w:val="18"/>
          <w:szCs w:val="18"/>
        </w:rPr>
      </w:pPr>
      <w:r w:rsidRPr="00476B3F">
        <w:rPr>
          <w:b/>
          <w:sz w:val="18"/>
          <w:szCs w:val="18"/>
        </w:rPr>
        <w:t xml:space="preserve">Извещение </w:t>
      </w:r>
    </w:p>
    <w:p w:rsidR="00476B3F" w:rsidRPr="00476B3F" w:rsidRDefault="00476B3F" w:rsidP="00476B3F">
      <w:pPr>
        <w:pStyle w:val="af8"/>
        <w:jc w:val="center"/>
        <w:rPr>
          <w:b/>
          <w:sz w:val="18"/>
          <w:szCs w:val="18"/>
        </w:rPr>
      </w:pPr>
      <w:r w:rsidRPr="00476B3F">
        <w:rPr>
          <w:b/>
          <w:sz w:val="18"/>
          <w:szCs w:val="18"/>
        </w:rPr>
        <w:t xml:space="preserve">о предоставлении земельного участка в аренду </w:t>
      </w:r>
    </w:p>
    <w:p w:rsidR="00476B3F" w:rsidRPr="00476B3F" w:rsidRDefault="00476B3F" w:rsidP="00476B3F">
      <w:pPr>
        <w:pStyle w:val="af8"/>
        <w:rPr>
          <w:sz w:val="18"/>
          <w:szCs w:val="18"/>
        </w:rPr>
      </w:pPr>
      <w:r w:rsidRPr="00476B3F">
        <w:rPr>
          <w:sz w:val="18"/>
          <w:szCs w:val="18"/>
        </w:rPr>
        <w:tab/>
        <w:t>В соответствии со статьей 39.18 Земельного кодекса РФ администрация Малосердобинского района Пензенской области сообщает о возможности предоставления земельных участков в аренду для ведения личного подсобного хозяйства сроком на 20 лет:</w:t>
      </w:r>
    </w:p>
    <w:p w:rsidR="00476B3F" w:rsidRPr="00476B3F" w:rsidRDefault="00476B3F" w:rsidP="00476B3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476B3F">
        <w:rPr>
          <w:sz w:val="18"/>
          <w:szCs w:val="18"/>
        </w:rPr>
        <w:t xml:space="preserve">          1. Земельный участок:  площадью 918 кв.м., категория земель: земли населенных пунктов; вид разрешенного использования: для </w:t>
      </w:r>
      <w:r w:rsidRPr="00476B3F">
        <w:rPr>
          <w:sz w:val="18"/>
          <w:szCs w:val="18"/>
        </w:rPr>
        <w:lastRenderedPageBreak/>
        <w:t xml:space="preserve">ведения личного подсобного хозяйства, кадастровый квартал 58:17:0330103, адрес (местоположение): Пензенская область, Малосердобинский район, с. </w:t>
      </w:r>
      <w:proofErr w:type="spellStart"/>
      <w:r w:rsidRPr="00476B3F">
        <w:rPr>
          <w:sz w:val="18"/>
          <w:szCs w:val="18"/>
        </w:rPr>
        <w:t>Марьевка</w:t>
      </w:r>
      <w:proofErr w:type="spellEnd"/>
      <w:r w:rsidRPr="00476B3F">
        <w:rPr>
          <w:sz w:val="18"/>
          <w:szCs w:val="18"/>
        </w:rPr>
        <w:t>, ул</w:t>
      </w:r>
      <w:proofErr w:type="gramStart"/>
      <w:r w:rsidRPr="00476B3F">
        <w:rPr>
          <w:sz w:val="18"/>
          <w:szCs w:val="18"/>
        </w:rPr>
        <w:t>.Д</w:t>
      </w:r>
      <w:proofErr w:type="gramEnd"/>
      <w:r w:rsidRPr="00476B3F">
        <w:rPr>
          <w:sz w:val="18"/>
          <w:szCs w:val="18"/>
        </w:rPr>
        <w:t>орожная.</w:t>
      </w:r>
    </w:p>
    <w:p w:rsidR="00476B3F" w:rsidRPr="00476B3F" w:rsidRDefault="00476B3F" w:rsidP="00476B3F">
      <w:pPr>
        <w:widowControl w:val="0"/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proofErr w:type="gramStart"/>
      <w:r w:rsidRPr="00476B3F">
        <w:rPr>
          <w:sz w:val="18"/>
          <w:szCs w:val="18"/>
        </w:rPr>
        <w:t>Граждане</w:t>
      </w:r>
      <w:proofErr w:type="gramEnd"/>
      <w:r w:rsidRPr="00476B3F">
        <w:rPr>
          <w:sz w:val="18"/>
          <w:szCs w:val="18"/>
        </w:rPr>
        <w:t xml:space="preserve"> заинтересованные в предоставлении земельного участка для указанных целей, вправе подавать заявления о намерении участвовать в аукционе на право заключения договора аренды земельного участка.</w:t>
      </w:r>
    </w:p>
    <w:p w:rsidR="00476B3F" w:rsidRPr="00476B3F" w:rsidRDefault="00476B3F" w:rsidP="00476B3F">
      <w:pPr>
        <w:pStyle w:val="af8"/>
        <w:ind w:firstLine="720"/>
        <w:rPr>
          <w:sz w:val="18"/>
          <w:szCs w:val="18"/>
        </w:rPr>
      </w:pPr>
      <w:proofErr w:type="gramStart"/>
      <w:r w:rsidRPr="00476B3F">
        <w:rPr>
          <w:sz w:val="18"/>
          <w:szCs w:val="18"/>
        </w:rPr>
        <w:t>Заявление направляется заявителем (представителем заявителя) на бумажном носителе посредством почтового отправления либо в форме электронного документа с использованием информационно-телекоммуникационной сети «Интернет»</w:t>
      </w:r>
      <w:r w:rsidRPr="00476B3F">
        <w:rPr>
          <w:color w:val="000000"/>
          <w:sz w:val="18"/>
          <w:szCs w:val="18"/>
        </w:rPr>
        <w:t xml:space="preserve"> </w:t>
      </w:r>
      <w:r w:rsidRPr="00476B3F">
        <w:rPr>
          <w:sz w:val="18"/>
          <w:szCs w:val="18"/>
        </w:rPr>
        <w:t xml:space="preserve">или предоставляется заявителем лично по адресу: 442800, Пензенская обл., Малосердобинский район, с. Малая Сердоба, ул. Ленинская, д.38 (администрация Малосердобинского района), в течение 30 дней с момента опубликования извещения. </w:t>
      </w:r>
      <w:proofErr w:type="gramEnd"/>
    </w:p>
    <w:p w:rsidR="00476B3F" w:rsidRPr="00476B3F" w:rsidRDefault="00476B3F" w:rsidP="00476B3F">
      <w:pPr>
        <w:pStyle w:val="af8"/>
        <w:ind w:firstLine="720"/>
        <w:rPr>
          <w:sz w:val="18"/>
          <w:szCs w:val="18"/>
        </w:rPr>
      </w:pPr>
      <w:r w:rsidRPr="00476B3F">
        <w:rPr>
          <w:sz w:val="18"/>
          <w:szCs w:val="18"/>
        </w:rPr>
        <w:t>Дата окончания приема заявлений – 02.06.2017 включительно.</w:t>
      </w:r>
    </w:p>
    <w:p w:rsidR="00476B3F" w:rsidRPr="00476B3F" w:rsidRDefault="00476B3F" w:rsidP="00476B3F">
      <w:pPr>
        <w:pStyle w:val="af8"/>
        <w:ind w:firstLine="720"/>
        <w:rPr>
          <w:sz w:val="18"/>
          <w:szCs w:val="18"/>
        </w:rPr>
      </w:pPr>
      <w:r w:rsidRPr="00476B3F">
        <w:rPr>
          <w:sz w:val="18"/>
          <w:szCs w:val="18"/>
        </w:rPr>
        <w:t xml:space="preserve">Прием граждан для ознакомления со схемой расположения земельного участка ведется в администрации Малосердобинского района по адресу: </w:t>
      </w:r>
      <w:proofErr w:type="gramStart"/>
      <w:r w:rsidRPr="00476B3F">
        <w:rPr>
          <w:sz w:val="18"/>
          <w:szCs w:val="18"/>
        </w:rPr>
        <w:t>Пензенская обл., Малосердобинский район, с. Малая Сердоба, ул. Ленинская, д.38, тел. 8(84162)2-62-95, ежедневно с 8.00 до 16.00 перерыв на обед с 12.00 до 13.00  (по московскому времени), кроме выходных и праздничных дней.</w:t>
      </w:r>
      <w:proofErr w:type="gramEnd"/>
    </w:p>
    <w:p w:rsidR="00476B3F" w:rsidRPr="00476B3F" w:rsidRDefault="001E3122" w:rsidP="00476B3F">
      <w:pPr>
        <w:pStyle w:val="af8"/>
        <w:ind w:firstLine="720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pict>
          <v:line id="_x0000_s1059" style="position:absolute;left:0;text-align:left;flip:y;z-index:251674112" from="10.05pt,5.25pt" to="526.9pt,5.75pt" strokeweight="1.01mm">
            <v:stroke dashstyle="1 1" joinstyle="miter"/>
          </v:line>
        </w:pict>
      </w:r>
    </w:p>
    <w:p w:rsidR="00476B3F" w:rsidRPr="008D3344" w:rsidRDefault="00476B3F" w:rsidP="00476B3F">
      <w:pPr>
        <w:pStyle w:val="af8"/>
        <w:jc w:val="center"/>
        <w:rPr>
          <w:b/>
          <w:sz w:val="18"/>
          <w:szCs w:val="18"/>
        </w:rPr>
      </w:pPr>
      <w:r w:rsidRPr="008D3344">
        <w:rPr>
          <w:b/>
          <w:sz w:val="18"/>
          <w:szCs w:val="18"/>
        </w:rPr>
        <w:t xml:space="preserve">Извещение </w:t>
      </w:r>
    </w:p>
    <w:p w:rsidR="00476B3F" w:rsidRPr="008D3344" w:rsidRDefault="00476B3F" w:rsidP="00476B3F">
      <w:pPr>
        <w:pStyle w:val="af8"/>
        <w:jc w:val="center"/>
        <w:rPr>
          <w:b/>
          <w:sz w:val="18"/>
          <w:szCs w:val="18"/>
        </w:rPr>
      </w:pPr>
      <w:r w:rsidRPr="008D3344">
        <w:rPr>
          <w:b/>
          <w:sz w:val="18"/>
          <w:szCs w:val="18"/>
        </w:rPr>
        <w:t xml:space="preserve">о предоставлении земельного участка в аренду </w:t>
      </w:r>
    </w:p>
    <w:p w:rsidR="00476B3F" w:rsidRPr="008D3344" w:rsidRDefault="00476B3F" w:rsidP="00476B3F">
      <w:pPr>
        <w:pStyle w:val="af8"/>
        <w:rPr>
          <w:sz w:val="18"/>
          <w:szCs w:val="18"/>
        </w:rPr>
      </w:pPr>
      <w:r w:rsidRPr="008D3344">
        <w:rPr>
          <w:sz w:val="18"/>
          <w:szCs w:val="18"/>
        </w:rPr>
        <w:tab/>
        <w:t>В соответствии со статьей 39.18 Земельного кодекса РФ администрация Малосердобинского района Пензенской области сообщает о возможности предоставления земельных участков в аренду для ведения личного подсобного хозяйства сроком на 20 лет:</w:t>
      </w:r>
    </w:p>
    <w:p w:rsidR="00476B3F" w:rsidRPr="008D3344" w:rsidRDefault="00476B3F" w:rsidP="00476B3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8D3344">
        <w:rPr>
          <w:sz w:val="18"/>
          <w:szCs w:val="18"/>
        </w:rPr>
        <w:t xml:space="preserve">          1. Земельный участок:  площадью 600 кв.м., категория земель: земли населенных пунктов; вид разрешенного использования: для ведения личного подсобного хозяйства, адрес (местоположение): Пензенская область, Малосердобинский район, с. Малая Сердоба, ул. Чапаева;</w:t>
      </w:r>
    </w:p>
    <w:p w:rsidR="00476B3F" w:rsidRPr="008D3344" w:rsidRDefault="00476B3F" w:rsidP="00476B3F">
      <w:pPr>
        <w:widowControl w:val="0"/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proofErr w:type="gramStart"/>
      <w:r w:rsidRPr="008D3344">
        <w:rPr>
          <w:sz w:val="18"/>
          <w:szCs w:val="18"/>
        </w:rPr>
        <w:t>Граждане</w:t>
      </w:r>
      <w:proofErr w:type="gramEnd"/>
      <w:r w:rsidRPr="008D3344">
        <w:rPr>
          <w:sz w:val="18"/>
          <w:szCs w:val="18"/>
        </w:rPr>
        <w:t xml:space="preserve"> заинтересованные в предоставлении земельного участка для указанных целей, вправе подавать заявления о намерении участвовать в аукционе на право заключения договора аренды земельного участка.</w:t>
      </w:r>
    </w:p>
    <w:p w:rsidR="00476B3F" w:rsidRPr="008D3344" w:rsidRDefault="00476B3F" w:rsidP="00476B3F">
      <w:pPr>
        <w:pStyle w:val="af8"/>
        <w:ind w:firstLine="720"/>
        <w:rPr>
          <w:sz w:val="18"/>
          <w:szCs w:val="18"/>
        </w:rPr>
      </w:pPr>
      <w:proofErr w:type="gramStart"/>
      <w:r w:rsidRPr="008D3344">
        <w:rPr>
          <w:sz w:val="18"/>
          <w:szCs w:val="18"/>
        </w:rPr>
        <w:t>Заявление направляется заявителем (представителем заявителя) на бумажном носителе посредством почтового отправления либо в форме электронного документа с использованием информационно-телекоммуникационной сети «Интернет»</w:t>
      </w:r>
      <w:r w:rsidRPr="008D3344">
        <w:rPr>
          <w:color w:val="000000"/>
          <w:sz w:val="18"/>
          <w:szCs w:val="18"/>
        </w:rPr>
        <w:t xml:space="preserve"> </w:t>
      </w:r>
      <w:r w:rsidRPr="008D3344">
        <w:rPr>
          <w:sz w:val="18"/>
          <w:szCs w:val="18"/>
        </w:rPr>
        <w:t xml:space="preserve">или предоставляется заявителем лично по адресу: 442800, Пензенская обл., Малосердобинский район, с. Малая Сердоба, ул. Ленинская, д.38 (администрация Малосердобинского района), в течение 30 дней с момента опубликования извещения. </w:t>
      </w:r>
      <w:proofErr w:type="gramEnd"/>
    </w:p>
    <w:p w:rsidR="00476B3F" w:rsidRPr="008D3344" w:rsidRDefault="00476B3F" w:rsidP="00476B3F">
      <w:pPr>
        <w:pStyle w:val="af8"/>
        <w:ind w:firstLine="720"/>
        <w:rPr>
          <w:sz w:val="18"/>
          <w:szCs w:val="18"/>
        </w:rPr>
      </w:pPr>
      <w:r w:rsidRPr="008D3344">
        <w:rPr>
          <w:sz w:val="18"/>
          <w:szCs w:val="18"/>
        </w:rPr>
        <w:t>Дата окончания приема заявлений – 02.06.2017 включительно.</w:t>
      </w:r>
    </w:p>
    <w:p w:rsidR="00476B3F" w:rsidRPr="008D3344" w:rsidRDefault="00476B3F" w:rsidP="00476B3F">
      <w:pPr>
        <w:pStyle w:val="af8"/>
        <w:ind w:firstLine="720"/>
        <w:rPr>
          <w:sz w:val="18"/>
          <w:szCs w:val="18"/>
        </w:rPr>
      </w:pPr>
      <w:r w:rsidRPr="008D3344">
        <w:rPr>
          <w:sz w:val="18"/>
          <w:szCs w:val="18"/>
        </w:rPr>
        <w:t xml:space="preserve">Прием граждан для ознакомления со схемой расположения земельного участка ведется в администрации Малосердобинского района по адресу: </w:t>
      </w:r>
      <w:proofErr w:type="gramStart"/>
      <w:r w:rsidRPr="008D3344">
        <w:rPr>
          <w:sz w:val="18"/>
          <w:szCs w:val="18"/>
        </w:rPr>
        <w:t>Пензенская обл., Малосердобинский район, с. Малая Сердоба, ул. Ленинская, д.38, тел. 8(84162)2-62-95, ежедневно с 8.00 до 16.00 перерыв на обед с 12.00 до 13.00  (по московскому времени), кроме выходных и праздничных дней.</w:t>
      </w:r>
      <w:proofErr w:type="gramEnd"/>
    </w:p>
    <w:p w:rsidR="00B732C5" w:rsidRDefault="001E3122">
      <w:pPr>
        <w:rPr>
          <w:sz w:val="20"/>
          <w:szCs w:val="20"/>
        </w:rPr>
      </w:pPr>
      <w:r w:rsidRPr="001E3122">
        <w:pict>
          <v:line id="_x0000_s1039" style="position:absolute;flip:y;z-index:251656704" from="10.05pt,6.45pt" to="526.9pt,6.95pt" strokeweight="1.01mm">
            <v:stroke dashstyle="1 1" joinstyle="miter"/>
          </v:line>
        </w:pict>
      </w:r>
      <w:r w:rsidR="00ED3352">
        <w:rPr>
          <w:sz w:val="20"/>
          <w:szCs w:val="20"/>
        </w:rPr>
        <w:t xml:space="preserve"> </w:t>
      </w:r>
    </w:p>
    <w:p w:rsidR="00B732C5" w:rsidRDefault="00ED3352">
      <w:pPr>
        <w:pStyle w:val="ConsPlusTitle"/>
        <w:ind w:firstLine="72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Постановление администрации </w:t>
      </w:r>
    </w:p>
    <w:p w:rsidR="00B732C5" w:rsidRPr="004F7BED" w:rsidRDefault="00ED3352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A1EE2">
        <w:rPr>
          <w:rFonts w:ascii="Times New Roman" w:hAnsi="Times New Roman" w:cs="Times New Roman"/>
          <w:b/>
          <w:bCs/>
          <w:sz w:val="18"/>
          <w:szCs w:val="18"/>
        </w:rPr>
        <w:t>Малосердобинского района Пензенской области от 2</w:t>
      </w:r>
      <w:r w:rsidR="004F7BED" w:rsidRPr="004F7BED">
        <w:rPr>
          <w:rFonts w:ascii="Times New Roman" w:hAnsi="Times New Roman" w:cs="Times New Roman"/>
          <w:b/>
          <w:bCs/>
          <w:sz w:val="18"/>
          <w:szCs w:val="18"/>
        </w:rPr>
        <w:t>7</w:t>
      </w:r>
      <w:r w:rsidR="004F7BED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4F7BED" w:rsidRPr="004F7BED">
        <w:rPr>
          <w:rFonts w:ascii="Times New Roman" w:hAnsi="Times New Roman" w:cs="Times New Roman"/>
          <w:b/>
          <w:bCs/>
          <w:sz w:val="18"/>
          <w:szCs w:val="18"/>
        </w:rPr>
        <w:t>04</w:t>
      </w:r>
      <w:r w:rsidRPr="00AA1EE2">
        <w:rPr>
          <w:rFonts w:ascii="Times New Roman" w:hAnsi="Times New Roman" w:cs="Times New Roman"/>
          <w:b/>
          <w:bCs/>
          <w:sz w:val="18"/>
          <w:szCs w:val="18"/>
        </w:rPr>
        <w:t>.20</w:t>
      </w:r>
      <w:r w:rsidR="004F7BED" w:rsidRPr="004F7BED">
        <w:rPr>
          <w:rFonts w:ascii="Times New Roman" w:hAnsi="Times New Roman" w:cs="Times New Roman"/>
          <w:b/>
          <w:bCs/>
          <w:sz w:val="18"/>
          <w:szCs w:val="18"/>
        </w:rPr>
        <w:t>17</w:t>
      </w:r>
      <w:r w:rsidRPr="00AA1EE2">
        <w:rPr>
          <w:rFonts w:ascii="Times New Roman" w:hAnsi="Times New Roman" w:cs="Times New Roman"/>
          <w:b/>
          <w:bCs/>
          <w:sz w:val="18"/>
          <w:szCs w:val="18"/>
        </w:rPr>
        <w:t xml:space="preserve"> №</w:t>
      </w:r>
      <w:r w:rsidR="004F7BED" w:rsidRPr="004F7BED">
        <w:rPr>
          <w:rFonts w:ascii="Times New Roman" w:hAnsi="Times New Roman" w:cs="Times New Roman"/>
          <w:b/>
          <w:bCs/>
          <w:sz w:val="18"/>
          <w:szCs w:val="18"/>
        </w:rPr>
        <w:t>145</w:t>
      </w:r>
    </w:p>
    <w:p w:rsidR="004F7BED" w:rsidRPr="00C16519" w:rsidRDefault="004F7BED" w:rsidP="004F7BED">
      <w:pPr>
        <w:jc w:val="center"/>
        <w:rPr>
          <w:b/>
          <w:sz w:val="18"/>
          <w:szCs w:val="18"/>
        </w:rPr>
      </w:pPr>
      <w:r w:rsidRPr="00C16519">
        <w:rPr>
          <w:b/>
          <w:bCs/>
          <w:sz w:val="18"/>
          <w:szCs w:val="18"/>
        </w:rPr>
        <w:t>О проведен</w:t>
      </w:r>
      <w:proofErr w:type="gramStart"/>
      <w:r w:rsidRPr="00C16519">
        <w:rPr>
          <w:b/>
          <w:bCs/>
          <w:sz w:val="18"/>
          <w:szCs w:val="18"/>
        </w:rPr>
        <w:t>ии ау</w:t>
      </w:r>
      <w:proofErr w:type="gramEnd"/>
      <w:r w:rsidRPr="00C16519">
        <w:rPr>
          <w:b/>
          <w:bCs/>
          <w:sz w:val="18"/>
          <w:szCs w:val="18"/>
        </w:rPr>
        <w:t>кциона в электронной форме на выполнение работ по к</w:t>
      </w:r>
      <w:r w:rsidRPr="00C16519">
        <w:rPr>
          <w:b/>
          <w:sz w:val="18"/>
          <w:szCs w:val="18"/>
        </w:rPr>
        <w:t>апитальному ремонту спортивного зала муниципального бюджетного общеобразовательного учреждения средняя общеобразовательная школа</w:t>
      </w:r>
    </w:p>
    <w:p w:rsidR="004F7BED" w:rsidRPr="00C16519" w:rsidRDefault="004F7BED" w:rsidP="004F7BED">
      <w:pPr>
        <w:jc w:val="center"/>
        <w:rPr>
          <w:b/>
          <w:sz w:val="18"/>
          <w:szCs w:val="18"/>
        </w:rPr>
      </w:pPr>
      <w:r w:rsidRPr="00C16519">
        <w:rPr>
          <w:b/>
          <w:sz w:val="18"/>
          <w:szCs w:val="18"/>
        </w:rPr>
        <w:t>с. Новое Демкино Малосердобинского района</w:t>
      </w:r>
    </w:p>
    <w:p w:rsidR="004F7BED" w:rsidRPr="00C16519" w:rsidRDefault="004F7BED" w:rsidP="004F7BED">
      <w:pPr>
        <w:jc w:val="center"/>
        <w:rPr>
          <w:b/>
          <w:sz w:val="18"/>
          <w:szCs w:val="18"/>
        </w:rPr>
      </w:pPr>
    </w:p>
    <w:p w:rsidR="004F7BED" w:rsidRPr="00C16519" w:rsidRDefault="004F7BED" w:rsidP="004F7BED">
      <w:pPr>
        <w:jc w:val="both"/>
        <w:rPr>
          <w:b/>
          <w:sz w:val="18"/>
          <w:szCs w:val="18"/>
        </w:rPr>
      </w:pPr>
      <w:r w:rsidRPr="00C16519">
        <w:rPr>
          <w:color w:val="000000"/>
          <w:sz w:val="18"/>
          <w:szCs w:val="18"/>
        </w:rPr>
        <w:tab/>
      </w:r>
      <w:proofErr w:type="gramStart"/>
      <w:r w:rsidRPr="00C16519">
        <w:rPr>
          <w:color w:val="000000"/>
          <w:sz w:val="18"/>
          <w:szCs w:val="18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(с последующими изменениями)</w:t>
      </w:r>
      <w:r w:rsidRPr="00C16519">
        <w:rPr>
          <w:sz w:val="18"/>
          <w:szCs w:val="18"/>
        </w:rPr>
        <w:t>, Решением Собрания Представителей Малосердобинского района Пензенской области от 16.01.2014 №207-21/III «О создании уполномоченного органа на определение поставщиков (подрядчиков, исполнителей) в сфере закупок товаров, работ, услуг для обеспечения муниципальных нужд Малосердобинского района, уполномоченного органа</w:t>
      </w:r>
      <w:proofErr w:type="gramEnd"/>
      <w:r w:rsidRPr="00C16519">
        <w:rPr>
          <w:sz w:val="18"/>
          <w:szCs w:val="18"/>
        </w:rPr>
        <w:t xml:space="preserve"> на осуществление контроля в сфере закупок», Перечнем заказчиков, для нужд которых будут реализовываться </w:t>
      </w:r>
      <w:r w:rsidRPr="00C16519">
        <w:rPr>
          <w:rStyle w:val="u"/>
          <w:sz w:val="18"/>
          <w:szCs w:val="18"/>
        </w:rPr>
        <w:t>полномочия по определению поставщиков (подрядчиков, исполнителей), утвержденного постановлением администрации Малосердобинского района Пензенской области от 30.01.2014 №26 (с последующими изменениями)</w:t>
      </w:r>
      <w:r w:rsidRPr="00C16519">
        <w:rPr>
          <w:sz w:val="18"/>
          <w:szCs w:val="18"/>
        </w:rPr>
        <w:t xml:space="preserve"> </w:t>
      </w:r>
      <w:r w:rsidRPr="00C16519">
        <w:rPr>
          <w:color w:val="000000"/>
          <w:sz w:val="18"/>
          <w:szCs w:val="18"/>
        </w:rPr>
        <w:t>руководствуясь ст.33 Устава Малосердобинского района,</w:t>
      </w:r>
    </w:p>
    <w:p w:rsidR="004F7BED" w:rsidRPr="00C16519" w:rsidRDefault="004F7BED" w:rsidP="004F7BED">
      <w:pPr>
        <w:jc w:val="center"/>
        <w:rPr>
          <w:b/>
          <w:sz w:val="18"/>
          <w:szCs w:val="18"/>
        </w:rPr>
      </w:pPr>
    </w:p>
    <w:p w:rsidR="004F7BED" w:rsidRPr="00C16519" w:rsidRDefault="004F7BED" w:rsidP="004F7BED">
      <w:pPr>
        <w:shd w:val="clear" w:color="auto" w:fill="FFFFFF"/>
        <w:ind w:left="-284" w:right="-522" w:firstLine="568"/>
        <w:jc w:val="center"/>
        <w:rPr>
          <w:sz w:val="18"/>
          <w:szCs w:val="18"/>
        </w:rPr>
      </w:pPr>
      <w:r w:rsidRPr="00C16519">
        <w:rPr>
          <w:b/>
          <w:bCs/>
          <w:color w:val="000000"/>
          <w:spacing w:val="-3"/>
          <w:sz w:val="18"/>
          <w:szCs w:val="18"/>
        </w:rPr>
        <w:t>Администрация Малосердобинского района постановляет:</w:t>
      </w:r>
    </w:p>
    <w:p w:rsidR="004F7BED" w:rsidRPr="00C16519" w:rsidRDefault="004F7BED" w:rsidP="004F7BED">
      <w:pPr>
        <w:ind w:firstLine="708"/>
        <w:jc w:val="both"/>
        <w:rPr>
          <w:sz w:val="18"/>
          <w:szCs w:val="18"/>
        </w:rPr>
      </w:pPr>
    </w:p>
    <w:p w:rsidR="004F7BED" w:rsidRPr="00C16519" w:rsidRDefault="004F7BED" w:rsidP="004F7BED">
      <w:pPr>
        <w:ind w:firstLine="708"/>
        <w:jc w:val="both"/>
        <w:rPr>
          <w:sz w:val="18"/>
          <w:szCs w:val="18"/>
        </w:rPr>
      </w:pPr>
      <w:r w:rsidRPr="00C16519">
        <w:rPr>
          <w:sz w:val="18"/>
          <w:szCs w:val="18"/>
        </w:rPr>
        <w:t xml:space="preserve">1. Провести аукцион в электронной форме </w:t>
      </w:r>
      <w:r w:rsidRPr="00C16519">
        <w:rPr>
          <w:bCs/>
          <w:sz w:val="18"/>
          <w:szCs w:val="18"/>
        </w:rPr>
        <w:t>на выполнение работ по к</w:t>
      </w:r>
      <w:r w:rsidRPr="00C16519">
        <w:rPr>
          <w:sz w:val="18"/>
          <w:szCs w:val="18"/>
        </w:rPr>
        <w:t>апитальному ремонту спортивного зала муниципального бюджетного общеобразовательного учреждения средняя общеобразовательная школа с. Новое Демкино Малосердобинского района.</w:t>
      </w:r>
    </w:p>
    <w:p w:rsidR="004F7BED" w:rsidRPr="00C16519" w:rsidRDefault="004F7BED" w:rsidP="004F7BED">
      <w:pPr>
        <w:ind w:firstLine="708"/>
        <w:jc w:val="both"/>
        <w:rPr>
          <w:sz w:val="18"/>
          <w:szCs w:val="18"/>
        </w:rPr>
      </w:pPr>
      <w:r w:rsidRPr="00C16519">
        <w:rPr>
          <w:sz w:val="18"/>
          <w:szCs w:val="18"/>
        </w:rPr>
        <w:t>2. Настоящее Постановление опубликовать в информационном бюллетене «Ведомости органов местного самоуправления Малосердобинского района Пензенской области».</w:t>
      </w:r>
    </w:p>
    <w:p w:rsidR="004F7BED" w:rsidRPr="00C16519" w:rsidRDefault="004F7BED" w:rsidP="004F7BED">
      <w:pPr>
        <w:ind w:firstLine="708"/>
        <w:jc w:val="both"/>
        <w:rPr>
          <w:sz w:val="18"/>
          <w:szCs w:val="18"/>
        </w:rPr>
      </w:pPr>
      <w:r w:rsidRPr="00C16519">
        <w:rPr>
          <w:sz w:val="18"/>
          <w:szCs w:val="18"/>
        </w:rPr>
        <w:t xml:space="preserve">3. </w:t>
      </w:r>
      <w:proofErr w:type="gramStart"/>
      <w:r w:rsidRPr="00C16519">
        <w:rPr>
          <w:sz w:val="18"/>
          <w:szCs w:val="18"/>
        </w:rPr>
        <w:t>Контроль за</w:t>
      </w:r>
      <w:proofErr w:type="gramEnd"/>
      <w:r w:rsidRPr="00C16519">
        <w:rPr>
          <w:sz w:val="18"/>
          <w:szCs w:val="18"/>
        </w:rPr>
        <w:t xml:space="preserve"> исполнением настоящего постановления возложить на начальника отдела архитектуры, строительства и коммунального хозяйства администрации Малосердобинского района.</w:t>
      </w:r>
    </w:p>
    <w:p w:rsidR="004F7BED" w:rsidRPr="00C16519" w:rsidRDefault="004F7BED" w:rsidP="004F7BED">
      <w:pPr>
        <w:ind w:firstLine="708"/>
        <w:jc w:val="both"/>
        <w:rPr>
          <w:sz w:val="18"/>
          <w:szCs w:val="18"/>
        </w:rPr>
      </w:pPr>
      <w:r w:rsidRPr="00C16519">
        <w:rPr>
          <w:sz w:val="18"/>
          <w:szCs w:val="18"/>
        </w:rPr>
        <w:t xml:space="preserve">       </w:t>
      </w:r>
    </w:p>
    <w:p w:rsidR="004F7BED" w:rsidRPr="00C16519" w:rsidRDefault="004F7BED" w:rsidP="004F7BED">
      <w:pPr>
        <w:ind w:firstLine="708"/>
        <w:jc w:val="both"/>
        <w:rPr>
          <w:sz w:val="18"/>
          <w:szCs w:val="18"/>
        </w:rPr>
      </w:pPr>
      <w:r w:rsidRPr="00C16519">
        <w:rPr>
          <w:sz w:val="18"/>
          <w:szCs w:val="18"/>
        </w:rPr>
        <w:t xml:space="preserve">          Глава администрации</w:t>
      </w:r>
    </w:p>
    <w:p w:rsidR="004F7BED" w:rsidRPr="00C16519" w:rsidRDefault="004F7BED" w:rsidP="004F7BED">
      <w:pPr>
        <w:ind w:firstLine="708"/>
        <w:jc w:val="both"/>
        <w:rPr>
          <w:sz w:val="18"/>
          <w:szCs w:val="18"/>
        </w:rPr>
      </w:pPr>
      <w:r w:rsidRPr="00C16519">
        <w:rPr>
          <w:sz w:val="18"/>
          <w:szCs w:val="18"/>
        </w:rPr>
        <w:t xml:space="preserve">     Малосердобинского района                                     А.В. </w:t>
      </w:r>
      <w:proofErr w:type="spellStart"/>
      <w:r w:rsidRPr="00C16519">
        <w:rPr>
          <w:sz w:val="18"/>
          <w:szCs w:val="18"/>
        </w:rPr>
        <w:t>Макушкин</w:t>
      </w:r>
      <w:proofErr w:type="spellEnd"/>
    </w:p>
    <w:p w:rsidR="00B732C5" w:rsidRDefault="001E3122">
      <w:pPr>
        <w:rPr>
          <w:sz w:val="20"/>
          <w:szCs w:val="20"/>
        </w:rPr>
      </w:pPr>
      <w:r w:rsidRPr="001E3122">
        <w:pict>
          <v:line id="_x0000_s1040" style="position:absolute;flip:y;z-index:251657728" from="10.05pt,6.45pt" to="526.9pt,6.95pt" strokeweight="1.01mm">
            <v:stroke dashstyle="1 1" joinstyle="miter"/>
          </v:line>
        </w:pict>
      </w:r>
      <w:r w:rsidR="00ED3352">
        <w:rPr>
          <w:sz w:val="20"/>
          <w:szCs w:val="20"/>
        </w:rPr>
        <w:t xml:space="preserve"> </w:t>
      </w:r>
    </w:p>
    <w:p w:rsidR="00B732C5" w:rsidRDefault="001E3122">
      <w:pPr>
        <w:jc w:val="right"/>
        <w:rPr>
          <w:sz w:val="20"/>
          <w:szCs w:val="20"/>
        </w:rPr>
      </w:pPr>
      <w:r w:rsidRPr="001E312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8.65pt;margin-top:5.45pt;width:531.5pt;height:73.2pt;z-index:251644416;mso-wrap-distance-left:9.05pt;mso-wrap-distance-right:9.05pt" fillcolor="gray" strokeweight=".5pt">
            <v:fill color2="#7f7f7f"/>
            <v:textbox inset="7.45pt,3.85pt,7.45pt,3.85pt">
              <w:txbxContent>
                <w:p w:rsidR="00B732C5" w:rsidRDefault="00B732C5">
                  <w:pPr>
                    <w:jc w:val="center"/>
                  </w:pPr>
                </w:p>
                <w:p w:rsidR="00B732C5" w:rsidRDefault="00ED3352">
                  <w:r>
                    <w:t xml:space="preserve">                                                                         </w:t>
                  </w:r>
                </w:p>
              </w:txbxContent>
            </v:textbox>
          </v:shape>
        </w:pict>
      </w:r>
    </w:p>
    <w:p w:rsidR="00B732C5" w:rsidRDefault="001E3122">
      <w:pPr>
        <w:jc w:val="center"/>
        <w:rPr>
          <w:sz w:val="20"/>
          <w:szCs w:val="20"/>
        </w:rPr>
      </w:pPr>
      <w:r w:rsidRPr="001E3122">
        <w:pict>
          <v:shape id="_x0000_s1028" type="#_x0000_t202" style="position:absolute;left:0;text-align:left;margin-left:208.35pt;margin-top:8.65pt;width:207.05pt;height:45.05pt;z-index:251645440;mso-wrap-distance-left:9.05pt;mso-wrap-distance-right:9.05pt" strokeweight=".5pt">
            <v:fill color2="black"/>
            <v:textbox inset="7.45pt,3.85pt,7.45pt,3.85pt">
              <w:txbxContent>
                <w:p w:rsidR="00B732C5" w:rsidRDefault="00ED335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Наш адрес</w:t>
                  </w:r>
                  <w:r>
                    <w:rPr>
                      <w:sz w:val="16"/>
                      <w:szCs w:val="16"/>
                    </w:rPr>
                    <w:t>: 442800, Пензенская область, с</w:t>
                  </w:r>
                  <w:proofErr w:type="gramStart"/>
                  <w:r>
                    <w:rPr>
                      <w:sz w:val="16"/>
                      <w:szCs w:val="16"/>
                    </w:rPr>
                    <w:t>.М</w:t>
                  </w:r>
                  <w:proofErr w:type="gramEnd"/>
                  <w:r>
                    <w:rPr>
                      <w:sz w:val="16"/>
                      <w:szCs w:val="16"/>
                    </w:rPr>
                    <w:t>алая Сердоба, ул.Ленина, 38. Телефон: 2-11-54</w:t>
                  </w:r>
                </w:p>
                <w:p w:rsidR="00B732C5" w:rsidRDefault="00ED3352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E</w:t>
                  </w:r>
                  <w:r>
                    <w:rPr>
                      <w:sz w:val="16"/>
                      <w:szCs w:val="16"/>
                    </w:rPr>
                    <w:t>-</w:t>
                  </w:r>
                  <w:r>
                    <w:rPr>
                      <w:sz w:val="16"/>
                      <w:szCs w:val="16"/>
                      <w:lang w:val="en-US"/>
                    </w:rPr>
                    <w:t>mail</w:t>
                  </w:r>
                  <w:r>
                    <w:rPr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sz w:val="16"/>
                      <w:szCs w:val="16"/>
                      <w:lang w:val="en-US"/>
                    </w:rPr>
                    <w:t>maloserd</w:t>
                  </w:r>
                  <w:proofErr w:type="spellEnd"/>
                  <w:r>
                    <w:rPr>
                      <w:sz w:val="16"/>
                      <w:szCs w:val="16"/>
                    </w:rPr>
                    <w:t>_</w:t>
                  </w:r>
                  <w:proofErr w:type="spellStart"/>
                  <w:r>
                    <w:rPr>
                      <w:sz w:val="16"/>
                      <w:szCs w:val="16"/>
                      <w:lang w:val="en-US"/>
                    </w:rPr>
                    <w:t>adm</w:t>
                  </w:r>
                  <w:proofErr w:type="spellEnd"/>
                  <w:r>
                    <w:rPr>
                      <w:sz w:val="16"/>
                      <w:szCs w:val="16"/>
                    </w:rPr>
                    <w:t>@</w:t>
                  </w:r>
                  <w:proofErr w:type="spellStart"/>
                  <w:r>
                    <w:rPr>
                      <w:sz w:val="16"/>
                      <w:szCs w:val="16"/>
                      <w:lang w:val="en-US"/>
                    </w:rPr>
                    <w:t>sura</w:t>
                  </w:r>
                  <w:proofErr w:type="spellEnd"/>
                  <w:r>
                    <w:rPr>
                      <w:sz w:val="16"/>
                      <w:szCs w:val="16"/>
                    </w:rPr>
                    <w:t>.</w:t>
                  </w:r>
                  <w:proofErr w:type="spellStart"/>
                  <w:r>
                    <w:rPr>
                      <w:sz w:val="16"/>
                      <w:szCs w:val="16"/>
                      <w:lang w:val="en-US"/>
                    </w:rPr>
                    <w:t>ru</w:t>
                  </w:r>
                  <w:proofErr w:type="spellEnd"/>
                </w:p>
              </w:txbxContent>
            </v:textbox>
          </v:shape>
        </w:pict>
      </w:r>
      <w:r w:rsidRPr="001E3122">
        <w:pict>
          <v:shape id="_x0000_s1029" type="#_x0000_t202" style="position:absolute;left:0;text-align:left;margin-left:426.05pt;margin-top:9.95pt;width:81.05pt;height:45.05pt;z-index:251646464;mso-wrap-distance-left:9.05pt;mso-wrap-distance-right:9.05pt" strokeweight=".5pt">
            <v:fill color2="black"/>
            <v:textbox inset="7.45pt,3.85pt,7.45pt,3.85pt">
              <w:txbxContent>
                <w:p w:rsidR="00B732C5" w:rsidRDefault="00B732C5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B732C5" w:rsidRDefault="00ED335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Тираж: </w:t>
                  </w:r>
                </w:p>
                <w:p w:rsidR="00B732C5" w:rsidRDefault="00ED335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70 экз.</w:t>
                  </w:r>
                </w:p>
                <w:p w:rsidR="00B732C5" w:rsidRDefault="00B732C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ED3352" w:rsidRDefault="00ED3352">
      <w:pPr>
        <w:jc w:val="center"/>
      </w:pPr>
    </w:p>
    <w:sectPr w:rsidR="00ED3352" w:rsidSect="00B732C5">
      <w:pgSz w:w="11906" w:h="16838"/>
      <w:pgMar w:top="639" w:right="605" w:bottom="574" w:left="78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C">
    <w:altName w:val="MS Mincho"/>
    <w:charset w:val="80"/>
    <w:family w:val="auto"/>
    <w:pitch w:val="default"/>
    <w:sig w:usb0="00000000" w:usb1="00000000" w:usb2="00000000" w:usb3="00000000" w:csb0="00000000" w:csb1="00000000"/>
  </w:font>
  <w:font w:name="DejaVu Sans Mono">
    <w:panose1 w:val="020B0609030804020204"/>
    <w:charset w:val="CC"/>
    <w:family w:val="modern"/>
    <w:pitch w:val="fixed"/>
    <w:sig w:usb0="E60002FF" w:usb1="500079FB" w:usb2="0000002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pStyle w:val="20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8Num7"/>
    <w:lvl w:ilvl="0">
      <w:start w:val="6"/>
      <w:numFmt w:val="decimal"/>
      <w:pStyle w:val="4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mirrorMargin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122DD5"/>
    <w:rsid w:val="00122DD5"/>
    <w:rsid w:val="001E3122"/>
    <w:rsid w:val="00290DA6"/>
    <w:rsid w:val="002F4B25"/>
    <w:rsid w:val="003C1B18"/>
    <w:rsid w:val="00476B3F"/>
    <w:rsid w:val="004F7BED"/>
    <w:rsid w:val="005B7B7B"/>
    <w:rsid w:val="00905EDD"/>
    <w:rsid w:val="00AA1EE2"/>
    <w:rsid w:val="00AD2761"/>
    <w:rsid w:val="00B732C5"/>
    <w:rsid w:val="00D312AA"/>
    <w:rsid w:val="00E8136B"/>
    <w:rsid w:val="00ED3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2C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B732C5"/>
    <w:pPr>
      <w:keepNext/>
      <w:numPr>
        <w:numId w:val="1"/>
      </w:numPr>
      <w:jc w:val="both"/>
      <w:outlineLvl w:val="0"/>
    </w:pPr>
  </w:style>
  <w:style w:type="paragraph" w:styleId="2">
    <w:name w:val="heading 2"/>
    <w:basedOn w:val="a"/>
    <w:next w:val="a"/>
    <w:qFormat/>
    <w:rsid w:val="00B732C5"/>
    <w:pPr>
      <w:keepNext/>
      <w:numPr>
        <w:ilvl w:val="1"/>
        <w:numId w:val="1"/>
      </w:numPr>
      <w:outlineLvl w:val="1"/>
    </w:pPr>
    <w:rPr>
      <w:b/>
    </w:rPr>
  </w:style>
  <w:style w:type="paragraph" w:styleId="30">
    <w:name w:val="heading 3"/>
    <w:basedOn w:val="a"/>
    <w:next w:val="a"/>
    <w:qFormat/>
    <w:rsid w:val="00B732C5"/>
    <w:pPr>
      <w:keepNext/>
      <w:ind w:right="365"/>
      <w:jc w:val="center"/>
      <w:outlineLvl w:val="2"/>
    </w:pPr>
    <w:rPr>
      <w:b/>
      <w:i/>
      <w:u w:val="single"/>
    </w:rPr>
  </w:style>
  <w:style w:type="paragraph" w:styleId="40">
    <w:name w:val="heading 4"/>
    <w:basedOn w:val="a"/>
    <w:next w:val="a"/>
    <w:qFormat/>
    <w:rsid w:val="00B732C5"/>
    <w:pPr>
      <w:keepNext/>
      <w:ind w:left="12474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B732C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B732C5"/>
    <w:pPr>
      <w:keepNext/>
      <w:spacing w:line="100" w:lineRule="atLeast"/>
      <w:ind w:firstLine="709"/>
      <w:jc w:val="center"/>
      <w:outlineLvl w:val="5"/>
    </w:pPr>
    <w:rPr>
      <w:b/>
      <w:szCs w:val="28"/>
    </w:rPr>
  </w:style>
  <w:style w:type="paragraph" w:styleId="7">
    <w:name w:val="heading 7"/>
    <w:basedOn w:val="a"/>
    <w:next w:val="a"/>
    <w:qFormat/>
    <w:rsid w:val="00B732C5"/>
    <w:pPr>
      <w:keepNext/>
      <w:autoSpaceDE w:val="0"/>
      <w:ind w:firstLine="720"/>
      <w:jc w:val="center"/>
      <w:outlineLvl w:val="6"/>
    </w:pPr>
    <w:rPr>
      <w:b/>
      <w:bCs/>
      <w:i/>
      <w:iCs/>
      <w:u w:val="single"/>
    </w:rPr>
  </w:style>
  <w:style w:type="paragraph" w:styleId="8">
    <w:name w:val="heading 8"/>
    <w:basedOn w:val="a"/>
    <w:next w:val="a"/>
    <w:qFormat/>
    <w:rsid w:val="00B732C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5"/>
    <w:qFormat/>
    <w:rsid w:val="00B732C5"/>
    <w:pPr>
      <w:keepNext/>
      <w:keepLines/>
      <w:numPr>
        <w:numId w:val="2"/>
      </w:numPr>
      <w:spacing w:after="120" w:line="240" w:lineRule="exact"/>
      <w:jc w:val="right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6z0">
    <w:name w:val="WW8Num6z0"/>
    <w:rsid w:val="00B732C5"/>
    <w:rPr>
      <w:rFonts w:ascii="Symbol" w:hAnsi="Symbol"/>
    </w:rPr>
  </w:style>
  <w:style w:type="character" w:customStyle="1" w:styleId="WW8Num6z3">
    <w:name w:val="WW8Num6z3"/>
    <w:rsid w:val="00B732C5"/>
    <w:rPr>
      <w:rFonts w:ascii="Symbol" w:hAnsi="Symbol"/>
    </w:rPr>
  </w:style>
  <w:style w:type="character" w:customStyle="1" w:styleId="WW8Num6z4">
    <w:name w:val="WW8Num6z4"/>
    <w:rsid w:val="00B732C5"/>
    <w:rPr>
      <w:rFonts w:ascii="Courier New" w:hAnsi="Courier New" w:cs="Courier New"/>
    </w:rPr>
  </w:style>
  <w:style w:type="character" w:customStyle="1" w:styleId="Absatz-Standardschriftart">
    <w:name w:val="Absatz-Standardschriftart"/>
    <w:rsid w:val="00B732C5"/>
  </w:style>
  <w:style w:type="character" w:customStyle="1" w:styleId="WW-Absatz-Standardschriftart">
    <w:name w:val="WW-Absatz-Standardschriftart"/>
    <w:rsid w:val="00B732C5"/>
  </w:style>
  <w:style w:type="character" w:customStyle="1" w:styleId="WW-Absatz-Standardschriftart1">
    <w:name w:val="WW-Absatz-Standardschriftart1"/>
    <w:rsid w:val="00B732C5"/>
  </w:style>
  <w:style w:type="character" w:customStyle="1" w:styleId="WW-Absatz-Standardschriftart11">
    <w:name w:val="WW-Absatz-Standardschriftart11"/>
    <w:rsid w:val="00B732C5"/>
  </w:style>
  <w:style w:type="character" w:customStyle="1" w:styleId="WW-Absatz-Standardschriftart111">
    <w:name w:val="WW-Absatz-Standardschriftart111"/>
    <w:rsid w:val="00B732C5"/>
  </w:style>
  <w:style w:type="character" w:customStyle="1" w:styleId="WW-Absatz-Standardschriftart1111">
    <w:name w:val="WW-Absatz-Standardschriftart1111"/>
    <w:rsid w:val="00B732C5"/>
  </w:style>
  <w:style w:type="character" w:customStyle="1" w:styleId="WW-Absatz-Standardschriftart11111">
    <w:name w:val="WW-Absatz-Standardschriftart11111"/>
    <w:rsid w:val="00B732C5"/>
  </w:style>
  <w:style w:type="character" w:customStyle="1" w:styleId="WW-Absatz-Standardschriftart111111">
    <w:name w:val="WW-Absatz-Standardschriftart111111"/>
    <w:rsid w:val="00B732C5"/>
  </w:style>
  <w:style w:type="character" w:customStyle="1" w:styleId="WW8Num7z0">
    <w:name w:val="WW8Num7z0"/>
    <w:rsid w:val="00B732C5"/>
    <w:rPr>
      <w:rFonts w:ascii="Symbol" w:hAnsi="Symbol"/>
    </w:rPr>
  </w:style>
  <w:style w:type="character" w:customStyle="1" w:styleId="WW8Num7z3">
    <w:name w:val="WW8Num7z3"/>
    <w:rsid w:val="00B732C5"/>
    <w:rPr>
      <w:rFonts w:ascii="Symbol" w:hAnsi="Symbol"/>
    </w:rPr>
  </w:style>
  <w:style w:type="character" w:customStyle="1" w:styleId="WW8Num7z4">
    <w:name w:val="WW8Num7z4"/>
    <w:rsid w:val="00B732C5"/>
    <w:rPr>
      <w:rFonts w:ascii="Courier New" w:hAnsi="Courier New" w:cs="Courier New"/>
    </w:rPr>
  </w:style>
  <w:style w:type="character" w:customStyle="1" w:styleId="WW8Num9z0">
    <w:name w:val="WW8Num9z0"/>
    <w:rsid w:val="00B732C5"/>
    <w:rPr>
      <w:rFonts w:ascii="Wingdings" w:hAnsi="Wingdings"/>
      <w:b w:val="0"/>
      <w:i w:val="0"/>
      <w:caps/>
      <w:strike w:val="0"/>
      <w:dstrike w:val="0"/>
      <w:outline w:val="0"/>
      <w:shadow w:val="0"/>
      <w:position w:val="0"/>
      <w:sz w:val="24"/>
      <w:szCs w:val="24"/>
      <w:vertAlign w:val="baseline"/>
    </w:rPr>
  </w:style>
  <w:style w:type="character" w:customStyle="1" w:styleId="WW-Absatz-Standardschriftart1111111">
    <w:name w:val="WW-Absatz-Standardschriftart1111111"/>
    <w:rsid w:val="00B732C5"/>
  </w:style>
  <w:style w:type="character" w:customStyle="1" w:styleId="WW-Absatz-Standardschriftart11111111">
    <w:name w:val="WW-Absatz-Standardschriftart11111111"/>
    <w:rsid w:val="00B732C5"/>
  </w:style>
  <w:style w:type="character" w:customStyle="1" w:styleId="WW-Absatz-Standardschriftart111111111">
    <w:name w:val="WW-Absatz-Standardschriftart111111111"/>
    <w:rsid w:val="00B732C5"/>
  </w:style>
  <w:style w:type="character" w:customStyle="1" w:styleId="WW-Absatz-Standardschriftart1111111111">
    <w:name w:val="WW-Absatz-Standardschriftart1111111111"/>
    <w:rsid w:val="00B732C5"/>
  </w:style>
  <w:style w:type="character" w:customStyle="1" w:styleId="WW8Num8z0">
    <w:name w:val="WW8Num8z0"/>
    <w:rsid w:val="00B732C5"/>
    <w:rPr>
      <w:rFonts w:ascii="Times New Roman" w:hAnsi="Times New Roman"/>
      <w:b w:val="0"/>
      <w:i w:val="0"/>
      <w:caps/>
      <w:strike w:val="0"/>
      <w:dstrike w:val="0"/>
      <w:outline w:val="0"/>
      <w:shadow w:val="0"/>
      <w:position w:val="0"/>
      <w:sz w:val="24"/>
      <w:szCs w:val="24"/>
      <w:vertAlign w:val="baseline"/>
    </w:rPr>
  </w:style>
  <w:style w:type="character" w:customStyle="1" w:styleId="WW8Num8z3">
    <w:name w:val="WW8Num8z3"/>
    <w:rsid w:val="00B732C5"/>
    <w:rPr>
      <w:rFonts w:ascii="Symbol" w:hAnsi="Symbol"/>
    </w:rPr>
  </w:style>
  <w:style w:type="character" w:customStyle="1" w:styleId="WW8Num8z4">
    <w:name w:val="WW8Num8z4"/>
    <w:rsid w:val="00B732C5"/>
    <w:rPr>
      <w:rFonts w:ascii="Courier New" w:hAnsi="Courier New" w:cs="Courier New"/>
    </w:rPr>
  </w:style>
  <w:style w:type="character" w:customStyle="1" w:styleId="WW-Absatz-Standardschriftart11111111111">
    <w:name w:val="WW-Absatz-Standardschriftart11111111111"/>
    <w:rsid w:val="00B732C5"/>
  </w:style>
  <w:style w:type="character" w:customStyle="1" w:styleId="WW8Num9z3">
    <w:name w:val="WW8Num9z3"/>
    <w:rsid w:val="00B732C5"/>
    <w:rPr>
      <w:rFonts w:ascii="Symbol" w:hAnsi="Symbol"/>
    </w:rPr>
  </w:style>
  <w:style w:type="character" w:customStyle="1" w:styleId="WW8Num9z4">
    <w:name w:val="WW8Num9z4"/>
    <w:rsid w:val="00B732C5"/>
    <w:rPr>
      <w:rFonts w:ascii="Courier New" w:hAnsi="Courier New" w:cs="Courier New"/>
    </w:rPr>
  </w:style>
  <w:style w:type="character" w:customStyle="1" w:styleId="WW-Absatz-Standardschriftart111111111111">
    <w:name w:val="WW-Absatz-Standardschriftart111111111111"/>
    <w:rsid w:val="00B732C5"/>
  </w:style>
  <w:style w:type="character" w:customStyle="1" w:styleId="WW-Absatz-Standardschriftart1111111111111">
    <w:name w:val="WW-Absatz-Standardschriftart1111111111111"/>
    <w:rsid w:val="00B732C5"/>
  </w:style>
  <w:style w:type="character" w:customStyle="1" w:styleId="WW-Absatz-Standardschriftart11111111111111">
    <w:name w:val="WW-Absatz-Standardschriftart11111111111111"/>
    <w:rsid w:val="00B732C5"/>
  </w:style>
  <w:style w:type="character" w:customStyle="1" w:styleId="WW8Num14z0">
    <w:name w:val="WW8Num14z0"/>
    <w:rsid w:val="00B732C5"/>
    <w:rPr>
      <w:rFonts w:ascii="Symbol" w:hAnsi="Symbol"/>
    </w:rPr>
  </w:style>
  <w:style w:type="character" w:customStyle="1" w:styleId="WW-Absatz-Standardschriftart111111111111111">
    <w:name w:val="WW-Absatz-Standardschriftart111111111111111"/>
    <w:rsid w:val="00B732C5"/>
  </w:style>
  <w:style w:type="character" w:customStyle="1" w:styleId="WW8Num13z0">
    <w:name w:val="WW8Num13z0"/>
    <w:rsid w:val="00B732C5"/>
    <w:rPr>
      <w:rFonts w:ascii="Symbol" w:eastAsia="Times New Roman" w:hAnsi="Symbol" w:cs="Times New Roman"/>
    </w:rPr>
  </w:style>
  <w:style w:type="character" w:customStyle="1" w:styleId="WW-Absatz-Standardschriftart1111111111111111">
    <w:name w:val="WW-Absatz-Standardschriftart1111111111111111"/>
    <w:rsid w:val="00B732C5"/>
  </w:style>
  <w:style w:type="character" w:customStyle="1" w:styleId="WW8Num9z1">
    <w:name w:val="WW8Num9z1"/>
    <w:rsid w:val="00B732C5"/>
    <w:rPr>
      <w:rFonts w:ascii="Courier New" w:hAnsi="Courier New" w:cs="Courier New"/>
    </w:rPr>
  </w:style>
  <w:style w:type="character" w:customStyle="1" w:styleId="WW8Num9z2">
    <w:name w:val="WW8Num9z2"/>
    <w:rsid w:val="00B732C5"/>
    <w:rPr>
      <w:rFonts w:ascii="Wingdings" w:hAnsi="Wingdings" w:cs="Wingdings"/>
    </w:rPr>
  </w:style>
  <w:style w:type="character" w:customStyle="1" w:styleId="WW8Num11z0">
    <w:name w:val="WW8Num11z0"/>
    <w:rsid w:val="00B732C5"/>
    <w:rPr>
      <w:rFonts w:ascii="Symbol" w:hAnsi="Symbol"/>
    </w:rPr>
  </w:style>
  <w:style w:type="character" w:customStyle="1" w:styleId="WW-Absatz-Standardschriftart11111111111111111">
    <w:name w:val="WW-Absatz-Standardschriftart11111111111111111"/>
    <w:rsid w:val="00B732C5"/>
  </w:style>
  <w:style w:type="character" w:customStyle="1" w:styleId="WW-Absatz-Standardschriftart111111111111111111">
    <w:name w:val="WW-Absatz-Standardschriftart111111111111111111"/>
    <w:rsid w:val="00B732C5"/>
  </w:style>
  <w:style w:type="character" w:customStyle="1" w:styleId="WW-Absatz-Standardschriftart1111111111111111111">
    <w:name w:val="WW-Absatz-Standardschriftart1111111111111111111"/>
    <w:rsid w:val="00B732C5"/>
  </w:style>
  <w:style w:type="character" w:customStyle="1" w:styleId="WW-Absatz-Standardschriftart11111111111111111111">
    <w:name w:val="WW-Absatz-Standardschriftart11111111111111111111"/>
    <w:rsid w:val="00B732C5"/>
  </w:style>
  <w:style w:type="character" w:customStyle="1" w:styleId="WW-Absatz-Standardschriftart111111111111111111111">
    <w:name w:val="WW-Absatz-Standardschriftart111111111111111111111"/>
    <w:rsid w:val="00B732C5"/>
  </w:style>
  <w:style w:type="character" w:customStyle="1" w:styleId="WW-Absatz-Standardschriftart1111111111111111111111">
    <w:name w:val="WW-Absatz-Standardschriftart1111111111111111111111"/>
    <w:rsid w:val="00B732C5"/>
  </w:style>
  <w:style w:type="character" w:customStyle="1" w:styleId="WW-Absatz-Standardschriftart11111111111111111111111">
    <w:name w:val="WW-Absatz-Standardschriftart11111111111111111111111"/>
    <w:rsid w:val="00B732C5"/>
  </w:style>
  <w:style w:type="character" w:customStyle="1" w:styleId="WW-Absatz-Standardschriftart111111111111111111111111">
    <w:name w:val="WW-Absatz-Standardschriftart111111111111111111111111"/>
    <w:rsid w:val="00B732C5"/>
  </w:style>
  <w:style w:type="character" w:customStyle="1" w:styleId="WW8Num17z0">
    <w:name w:val="WW8Num17z0"/>
    <w:rsid w:val="00B732C5"/>
    <w:rPr>
      <w:rFonts w:ascii="Symbol" w:hAnsi="Symbol"/>
    </w:rPr>
  </w:style>
  <w:style w:type="character" w:customStyle="1" w:styleId="WW-Absatz-Standardschriftart1111111111111111111111111">
    <w:name w:val="WW-Absatz-Standardschriftart1111111111111111111111111"/>
    <w:rsid w:val="00B732C5"/>
  </w:style>
  <w:style w:type="character" w:customStyle="1" w:styleId="WW-Absatz-Standardschriftart11111111111111111111111111">
    <w:name w:val="WW-Absatz-Standardschriftart11111111111111111111111111"/>
    <w:rsid w:val="00B732C5"/>
  </w:style>
  <w:style w:type="character" w:customStyle="1" w:styleId="WW-Absatz-Standardschriftart111111111111111111111111111">
    <w:name w:val="WW-Absatz-Standardschriftart111111111111111111111111111"/>
    <w:rsid w:val="00B732C5"/>
  </w:style>
  <w:style w:type="character" w:customStyle="1" w:styleId="WW-Absatz-Standardschriftart1111111111111111111111111111">
    <w:name w:val="WW-Absatz-Standardschriftart1111111111111111111111111111"/>
    <w:rsid w:val="00B732C5"/>
  </w:style>
  <w:style w:type="character" w:customStyle="1" w:styleId="WW8Num12z0">
    <w:name w:val="WW8Num12z0"/>
    <w:rsid w:val="00B732C5"/>
    <w:rPr>
      <w:rFonts w:ascii="Symbol" w:hAnsi="Symbol"/>
    </w:rPr>
  </w:style>
  <w:style w:type="character" w:customStyle="1" w:styleId="WW-Absatz-Standardschriftart11111111111111111111111111111">
    <w:name w:val="WW-Absatz-Standardschriftart11111111111111111111111111111"/>
    <w:rsid w:val="00B732C5"/>
  </w:style>
  <w:style w:type="character" w:customStyle="1" w:styleId="WW-Absatz-Standardschriftart111111111111111111111111111111">
    <w:name w:val="WW-Absatz-Standardschriftart111111111111111111111111111111"/>
    <w:rsid w:val="00B732C5"/>
  </w:style>
  <w:style w:type="character" w:customStyle="1" w:styleId="WW-Absatz-Standardschriftart1111111111111111111111111111111">
    <w:name w:val="WW-Absatz-Standardschriftart1111111111111111111111111111111"/>
    <w:rsid w:val="00B732C5"/>
  </w:style>
  <w:style w:type="character" w:customStyle="1" w:styleId="WW-Absatz-Standardschriftart11111111111111111111111111111111">
    <w:name w:val="WW-Absatz-Standardschriftart11111111111111111111111111111111"/>
    <w:rsid w:val="00B732C5"/>
  </w:style>
  <w:style w:type="character" w:customStyle="1" w:styleId="WW-Absatz-Standardschriftart111111111111111111111111111111111">
    <w:name w:val="WW-Absatz-Standardschriftart111111111111111111111111111111111"/>
    <w:rsid w:val="00B732C5"/>
  </w:style>
  <w:style w:type="character" w:customStyle="1" w:styleId="WW-Absatz-Standardschriftart1111111111111111111111111111111111">
    <w:name w:val="WW-Absatz-Standardschriftart1111111111111111111111111111111111"/>
    <w:rsid w:val="00B732C5"/>
  </w:style>
  <w:style w:type="character" w:customStyle="1" w:styleId="WW-Absatz-Standardschriftart11111111111111111111111111111111111">
    <w:name w:val="WW-Absatz-Standardschriftart11111111111111111111111111111111111"/>
    <w:rsid w:val="00B732C5"/>
  </w:style>
  <w:style w:type="character" w:customStyle="1" w:styleId="WW-Absatz-Standardschriftart111111111111111111111111111111111111">
    <w:name w:val="WW-Absatz-Standardschriftart111111111111111111111111111111111111"/>
    <w:rsid w:val="00B732C5"/>
  </w:style>
  <w:style w:type="character" w:customStyle="1" w:styleId="WW-Absatz-Standardschriftart1111111111111111111111111111111111111">
    <w:name w:val="WW-Absatz-Standardschriftart1111111111111111111111111111111111111"/>
    <w:rsid w:val="00B732C5"/>
  </w:style>
  <w:style w:type="character" w:customStyle="1" w:styleId="WW-Absatz-Standardschriftart11111111111111111111111111111111111111">
    <w:name w:val="WW-Absatz-Standardschriftart11111111111111111111111111111111111111"/>
    <w:rsid w:val="00B732C5"/>
  </w:style>
  <w:style w:type="character" w:customStyle="1" w:styleId="WW-Absatz-Standardschriftart111111111111111111111111111111111111111">
    <w:name w:val="WW-Absatz-Standardschriftart111111111111111111111111111111111111111"/>
    <w:rsid w:val="00B732C5"/>
  </w:style>
  <w:style w:type="character" w:customStyle="1" w:styleId="WW-Absatz-Standardschriftart1111111111111111111111111111111111111111">
    <w:name w:val="WW-Absatz-Standardschriftart1111111111111111111111111111111111111111"/>
    <w:rsid w:val="00B732C5"/>
  </w:style>
  <w:style w:type="character" w:customStyle="1" w:styleId="WW-Absatz-Standardschriftart11111111111111111111111111111111111111111">
    <w:name w:val="WW-Absatz-Standardschriftart11111111111111111111111111111111111111111"/>
    <w:rsid w:val="00B732C5"/>
  </w:style>
  <w:style w:type="character" w:customStyle="1" w:styleId="WW-Absatz-Standardschriftart111111111111111111111111111111111111111111">
    <w:name w:val="WW-Absatz-Standardschriftart111111111111111111111111111111111111111111"/>
    <w:rsid w:val="00B732C5"/>
  </w:style>
  <w:style w:type="character" w:customStyle="1" w:styleId="WW-Absatz-Standardschriftart1111111111111111111111111111111111111111111">
    <w:name w:val="WW-Absatz-Standardschriftart1111111111111111111111111111111111111111111"/>
    <w:rsid w:val="00B732C5"/>
  </w:style>
  <w:style w:type="character" w:customStyle="1" w:styleId="WW-Absatz-Standardschriftart11111111111111111111111111111111111111111111">
    <w:name w:val="WW-Absatz-Standardschriftart11111111111111111111111111111111111111111111"/>
    <w:rsid w:val="00B732C5"/>
  </w:style>
  <w:style w:type="character" w:customStyle="1" w:styleId="WW-Absatz-Standardschriftart111111111111111111111111111111111111111111111">
    <w:name w:val="WW-Absatz-Standardschriftart111111111111111111111111111111111111111111111"/>
    <w:rsid w:val="00B732C5"/>
  </w:style>
  <w:style w:type="character" w:customStyle="1" w:styleId="WW8Num10z0">
    <w:name w:val="WW8Num10z0"/>
    <w:rsid w:val="00B732C5"/>
    <w:rPr>
      <w:rFonts w:ascii="Wingdings" w:hAnsi="Wingdings"/>
      <w:b w:val="0"/>
      <w:i w:val="0"/>
      <w:caps/>
      <w:strike w:val="0"/>
      <w:dstrike w:val="0"/>
      <w:outline w:val="0"/>
      <w:shadow w:val="0"/>
      <w:position w:val="0"/>
      <w:sz w:val="24"/>
      <w:szCs w:val="24"/>
      <w:vertAlign w:val="baseline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B732C5"/>
  </w:style>
  <w:style w:type="character" w:customStyle="1" w:styleId="WW-Absatz-Standardschriftart11111111111111111111111111111111111111111111111">
    <w:name w:val="WW-Absatz-Standardschriftart11111111111111111111111111111111111111111111111"/>
    <w:rsid w:val="00B732C5"/>
  </w:style>
  <w:style w:type="character" w:customStyle="1" w:styleId="WW-Absatz-Standardschriftart111111111111111111111111111111111111111111111111">
    <w:name w:val="WW-Absatz-Standardschriftart111111111111111111111111111111111111111111111111"/>
    <w:rsid w:val="00B732C5"/>
  </w:style>
  <w:style w:type="character" w:customStyle="1" w:styleId="WW-Absatz-Standardschriftart1111111111111111111111111111111111111111111111111">
    <w:name w:val="WW-Absatz-Standardschriftart1111111111111111111111111111111111111111111111111"/>
    <w:rsid w:val="00B732C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732C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732C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732C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732C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732C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732C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732C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732C5"/>
  </w:style>
  <w:style w:type="character" w:customStyle="1" w:styleId="WW8Num11z3">
    <w:name w:val="WW8Num11z3"/>
    <w:rsid w:val="00B732C5"/>
    <w:rPr>
      <w:rFonts w:ascii="Symbol" w:hAnsi="Symbol"/>
    </w:rPr>
  </w:style>
  <w:style w:type="character" w:customStyle="1" w:styleId="WW8Num11z4">
    <w:name w:val="WW8Num11z4"/>
    <w:rsid w:val="00B732C5"/>
    <w:rPr>
      <w:rFonts w:ascii="Courier New" w:hAnsi="Courier New" w:cs="Courier New"/>
    </w:rPr>
  </w:style>
  <w:style w:type="character" w:customStyle="1" w:styleId="WW8Num15z0">
    <w:name w:val="WW8Num15z0"/>
    <w:rsid w:val="00B732C5"/>
    <w:rPr>
      <w:rFonts w:ascii="Symbol" w:hAnsi="Symbol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732C5"/>
  </w:style>
  <w:style w:type="character" w:customStyle="1" w:styleId="WW8Num10z3">
    <w:name w:val="WW8Num10z3"/>
    <w:rsid w:val="00B732C5"/>
    <w:rPr>
      <w:rFonts w:ascii="Symbol" w:hAnsi="Symbol"/>
    </w:rPr>
  </w:style>
  <w:style w:type="character" w:customStyle="1" w:styleId="WW8Num10z4">
    <w:name w:val="WW8Num10z4"/>
    <w:rsid w:val="00B732C5"/>
    <w:rPr>
      <w:rFonts w:ascii="Courier New" w:hAnsi="Courier New" w:cs="Courier New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732C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732C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732C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732C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732C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732C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732C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732C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732C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732C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732C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732C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732C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732C5"/>
  </w:style>
  <w:style w:type="character" w:customStyle="1" w:styleId="WW8Num13z3">
    <w:name w:val="WW8Num13z3"/>
    <w:rsid w:val="00B732C5"/>
    <w:rPr>
      <w:rFonts w:ascii="Symbol" w:hAnsi="Symbol"/>
    </w:rPr>
  </w:style>
  <w:style w:type="character" w:customStyle="1" w:styleId="WW8Num13z4">
    <w:name w:val="WW8Num13z4"/>
    <w:rsid w:val="00B732C5"/>
    <w:rPr>
      <w:rFonts w:ascii="Courier New" w:hAnsi="Courier New" w:cs="Courier New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732C5"/>
  </w:style>
  <w:style w:type="character" w:customStyle="1" w:styleId="WW8Num12z3">
    <w:name w:val="WW8Num12z3"/>
    <w:rsid w:val="00B732C5"/>
    <w:rPr>
      <w:rFonts w:ascii="Symbol" w:hAnsi="Symbol"/>
    </w:rPr>
  </w:style>
  <w:style w:type="character" w:customStyle="1" w:styleId="WW8Num12z4">
    <w:name w:val="WW8Num12z4"/>
    <w:rsid w:val="00B732C5"/>
    <w:rPr>
      <w:rFonts w:ascii="Courier New" w:hAnsi="Courier New" w:cs="Courier New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732C5"/>
  </w:style>
  <w:style w:type="character" w:customStyle="1" w:styleId="WW8Num16z0">
    <w:name w:val="WW8Num16z0"/>
    <w:rsid w:val="00B732C5"/>
    <w:rPr>
      <w:rFonts w:ascii="Symbol" w:hAnsi="Symbol"/>
    </w:rPr>
  </w:style>
  <w:style w:type="character" w:customStyle="1" w:styleId="WW8Num18z0">
    <w:name w:val="WW8Num18z0"/>
    <w:rsid w:val="00B732C5"/>
    <w:rPr>
      <w:rFonts w:ascii="Symbol" w:hAnsi="Symbol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732C5"/>
  </w:style>
  <w:style w:type="character" w:customStyle="1" w:styleId="31">
    <w:name w:val="Основной шрифт абзаца3"/>
    <w:rsid w:val="00B732C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732C5"/>
  </w:style>
  <w:style w:type="character" w:customStyle="1" w:styleId="WW8Num5z0">
    <w:name w:val="WW8Num5z0"/>
    <w:rsid w:val="00B732C5"/>
    <w:rPr>
      <w:rFonts w:ascii="Symbol" w:hAnsi="Symbol"/>
    </w:rPr>
  </w:style>
  <w:style w:type="character" w:customStyle="1" w:styleId="WW8Num5z3">
    <w:name w:val="WW8Num5z3"/>
    <w:rsid w:val="00B732C5"/>
    <w:rPr>
      <w:rFonts w:ascii="Symbol" w:hAnsi="Symbol"/>
    </w:rPr>
  </w:style>
  <w:style w:type="character" w:customStyle="1" w:styleId="WW8Num5z4">
    <w:name w:val="WW8Num5z4"/>
    <w:rsid w:val="00B732C5"/>
    <w:rPr>
      <w:rFonts w:ascii="Courier New" w:hAnsi="Courier New" w:cs="Courier New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732C5"/>
  </w:style>
  <w:style w:type="character" w:customStyle="1" w:styleId="WW8Num4z0">
    <w:name w:val="WW8Num4z0"/>
    <w:rsid w:val="00B732C5"/>
    <w:rPr>
      <w:rFonts w:ascii="Wingdings" w:hAnsi="Wingdings"/>
    </w:rPr>
  </w:style>
  <w:style w:type="character" w:customStyle="1" w:styleId="WW8Num4z3">
    <w:name w:val="WW8Num4z3"/>
    <w:rsid w:val="00B732C5"/>
    <w:rPr>
      <w:rFonts w:ascii="Symbol" w:hAnsi="Symbol"/>
    </w:rPr>
  </w:style>
  <w:style w:type="character" w:customStyle="1" w:styleId="WW8Num4z4">
    <w:name w:val="WW8Num4z4"/>
    <w:rsid w:val="00B732C5"/>
    <w:rPr>
      <w:rFonts w:ascii="Courier New" w:hAnsi="Courier New" w:cs="Courier New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732C5"/>
  </w:style>
  <w:style w:type="character" w:customStyle="1" w:styleId="WW8Num3z0">
    <w:name w:val="WW8Num3z0"/>
    <w:rsid w:val="00B732C5"/>
    <w:rPr>
      <w:rFonts w:ascii="Symbol" w:eastAsia="Times New Roman" w:hAnsi="Symbol" w:cs="Times New Roman"/>
    </w:rPr>
  </w:style>
  <w:style w:type="character" w:customStyle="1" w:styleId="WW8Num3z3">
    <w:name w:val="WW8Num3z3"/>
    <w:rsid w:val="00B732C5"/>
    <w:rPr>
      <w:rFonts w:ascii="Symbol" w:hAnsi="Symbol"/>
    </w:rPr>
  </w:style>
  <w:style w:type="character" w:customStyle="1" w:styleId="WW8Num3z4">
    <w:name w:val="WW8Num3z4"/>
    <w:rsid w:val="00B732C5"/>
    <w:rPr>
      <w:rFonts w:ascii="Courier New" w:hAnsi="Courier New" w:cs="Courier New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732C5"/>
  </w:style>
  <w:style w:type="character" w:customStyle="1" w:styleId="WW8Num13z1">
    <w:name w:val="WW8Num13z1"/>
    <w:rsid w:val="00B732C5"/>
    <w:rPr>
      <w:rFonts w:ascii="Courier New" w:hAnsi="Courier New"/>
    </w:rPr>
  </w:style>
  <w:style w:type="character" w:customStyle="1" w:styleId="WW8Num13z2">
    <w:name w:val="WW8Num13z2"/>
    <w:rsid w:val="00B732C5"/>
    <w:rPr>
      <w:rFonts w:ascii="Wingdings" w:hAnsi="Wingdings"/>
    </w:rPr>
  </w:style>
  <w:style w:type="character" w:customStyle="1" w:styleId="21">
    <w:name w:val="Основной шрифт абзаца2"/>
    <w:rsid w:val="00B732C5"/>
  </w:style>
  <w:style w:type="character" w:customStyle="1" w:styleId="WW8Num2z0">
    <w:name w:val="WW8Num2z0"/>
    <w:rsid w:val="00B732C5"/>
    <w:rPr>
      <w:rFonts w:ascii="Wingdings" w:hAnsi="Wingdings"/>
    </w:rPr>
  </w:style>
  <w:style w:type="character" w:customStyle="1" w:styleId="WW8Num2z3">
    <w:name w:val="WW8Num2z3"/>
    <w:rsid w:val="00B732C5"/>
    <w:rPr>
      <w:rFonts w:ascii="Symbol" w:hAnsi="Symbol"/>
    </w:rPr>
  </w:style>
  <w:style w:type="character" w:customStyle="1" w:styleId="WW8Num2z4">
    <w:name w:val="WW8Num2z4"/>
    <w:rsid w:val="00B732C5"/>
    <w:rPr>
      <w:rFonts w:ascii="Courier New" w:hAnsi="Courier New" w:cs="Courier New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732C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732C5"/>
  </w:style>
  <w:style w:type="character" w:customStyle="1" w:styleId="WW-">
    <w:name w:val="WW-Основной шрифт абзаца"/>
    <w:rsid w:val="00B732C5"/>
  </w:style>
  <w:style w:type="character" w:styleId="a3">
    <w:name w:val="Strong"/>
    <w:qFormat/>
    <w:rsid w:val="00B732C5"/>
    <w:rPr>
      <w:b/>
      <w:bCs/>
    </w:rPr>
  </w:style>
  <w:style w:type="character" w:customStyle="1" w:styleId="a4">
    <w:name w:val="Символ нумерации"/>
    <w:rsid w:val="00B732C5"/>
  </w:style>
  <w:style w:type="character" w:customStyle="1" w:styleId="a5">
    <w:name w:val="Символ сноски"/>
    <w:rsid w:val="00B732C5"/>
    <w:rPr>
      <w:vertAlign w:val="superscript"/>
    </w:rPr>
  </w:style>
  <w:style w:type="character" w:customStyle="1" w:styleId="WW-0">
    <w:name w:val="WW-Символ сноски"/>
    <w:basedOn w:val="WW-"/>
    <w:rsid w:val="00B732C5"/>
    <w:rPr>
      <w:vertAlign w:val="superscript"/>
    </w:rPr>
  </w:style>
  <w:style w:type="character" w:styleId="a6">
    <w:name w:val="Emphasis"/>
    <w:basedOn w:val="WW-"/>
    <w:qFormat/>
    <w:rsid w:val="00B732C5"/>
    <w:rPr>
      <w:i/>
      <w:iCs/>
    </w:rPr>
  </w:style>
  <w:style w:type="character" w:customStyle="1" w:styleId="FontStyle16">
    <w:name w:val="Font Style16"/>
    <w:basedOn w:val="WW-"/>
    <w:rsid w:val="00B732C5"/>
    <w:rPr>
      <w:rFonts w:ascii="Arial Black" w:hAnsi="Arial Black" w:cs="Arial Black"/>
      <w:sz w:val="16"/>
      <w:szCs w:val="16"/>
    </w:rPr>
  </w:style>
  <w:style w:type="character" w:customStyle="1" w:styleId="a7">
    <w:name w:val="Символы концевой сноски"/>
    <w:rsid w:val="00B732C5"/>
    <w:rPr>
      <w:vertAlign w:val="superscript"/>
    </w:rPr>
  </w:style>
  <w:style w:type="character" w:customStyle="1" w:styleId="WW-1">
    <w:name w:val="WW-Символы концевой сноски"/>
    <w:rsid w:val="00B732C5"/>
  </w:style>
  <w:style w:type="character" w:customStyle="1" w:styleId="WW8Num1z0">
    <w:name w:val="WW8Num1z0"/>
    <w:rsid w:val="00B732C5"/>
    <w:rPr>
      <w:rFonts w:ascii="Wingdings" w:hAnsi="Wingdings"/>
    </w:rPr>
  </w:style>
  <w:style w:type="character" w:customStyle="1" w:styleId="WW8Num3z1">
    <w:name w:val="WW8Num3z1"/>
    <w:rsid w:val="00B732C5"/>
    <w:rPr>
      <w:rFonts w:ascii="Courier New" w:hAnsi="Courier New" w:cs="Courier New"/>
    </w:rPr>
  </w:style>
  <w:style w:type="character" w:customStyle="1" w:styleId="WW8Num3z2">
    <w:name w:val="WW8Num3z2"/>
    <w:rsid w:val="00B732C5"/>
    <w:rPr>
      <w:rFonts w:ascii="Wingdings" w:hAnsi="Wingdings"/>
    </w:rPr>
  </w:style>
  <w:style w:type="character" w:customStyle="1" w:styleId="12">
    <w:name w:val="Знак Знак1"/>
    <w:basedOn w:val="21"/>
    <w:rsid w:val="00B732C5"/>
    <w:rPr>
      <w:sz w:val="28"/>
      <w:lang w:val="ru-RU" w:eastAsia="ar-SA" w:bidi="ar-SA"/>
    </w:rPr>
  </w:style>
  <w:style w:type="character" w:customStyle="1" w:styleId="a8">
    <w:name w:val="Верхний колонтитул Знак"/>
    <w:basedOn w:val="21"/>
    <w:rsid w:val="00B732C5"/>
    <w:rPr>
      <w:lang w:val="ru-RU" w:eastAsia="ar-SA" w:bidi="ar-SA"/>
    </w:rPr>
  </w:style>
  <w:style w:type="character" w:customStyle="1" w:styleId="a9">
    <w:name w:val="Основной текст Знак"/>
    <w:basedOn w:val="21"/>
    <w:rsid w:val="00B732C5"/>
    <w:rPr>
      <w:sz w:val="28"/>
      <w:lang w:val="ru-RU" w:eastAsia="ar-SA" w:bidi="ar-SA"/>
    </w:rPr>
  </w:style>
  <w:style w:type="character" w:customStyle="1" w:styleId="13">
    <w:name w:val="Знак Знак1"/>
    <w:basedOn w:val="21"/>
    <w:rsid w:val="00B732C5"/>
    <w:rPr>
      <w:sz w:val="28"/>
      <w:lang w:val="ru-RU" w:eastAsia="ar-SA" w:bidi="ar-SA"/>
    </w:rPr>
  </w:style>
  <w:style w:type="character" w:styleId="aa">
    <w:name w:val="page number"/>
    <w:basedOn w:val="21"/>
    <w:rsid w:val="00B732C5"/>
  </w:style>
  <w:style w:type="character" w:customStyle="1" w:styleId="FontStyle19">
    <w:name w:val="Font Style19"/>
    <w:basedOn w:val="21"/>
    <w:rsid w:val="00B732C5"/>
    <w:rPr>
      <w:rFonts w:ascii="Arial" w:hAnsi="Arial" w:cs="Arial"/>
      <w:b/>
      <w:bCs/>
      <w:spacing w:val="-10"/>
      <w:sz w:val="14"/>
      <w:szCs w:val="14"/>
    </w:rPr>
  </w:style>
  <w:style w:type="character" w:customStyle="1" w:styleId="14">
    <w:name w:val="Основной шрифт абзаца1"/>
    <w:rsid w:val="00B732C5"/>
  </w:style>
  <w:style w:type="character" w:customStyle="1" w:styleId="zakonspanusual2">
    <w:name w:val="zakon_spanusual2"/>
    <w:basedOn w:val="14"/>
    <w:rsid w:val="00B732C5"/>
    <w:rPr>
      <w:rFonts w:ascii="Arial" w:hAnsi="Arial" w:cs="Arial"/>
      <w:color w:val="000000"/>
      <w:sz w:val="18"/>
      <w:szCs w:val="18"/>
    </w:rPr>
  </w:style>
  <w:style w:type="character" w:styleId="ab">
    <w:name w:val="Hyperlink"/>
    <w:basedOn w:val="14"/>
    <w:rsid w:val="00B732C5"/>
    <w:rPr>
      <w:color w:val="0000FF"/>
      <w:u w:val="single"/>
    </w:rPr>
  </w:style>
  <w:style w:type="character" w:customStyle="1" w:styleId="15">
    <w:name w:val="Знак сноски1"/>
    <w:rsid w:val="00B732C5"/>
    <w:rPr>
      <w:vertAlign w:val="superscript"/>
    </w:rPr>
  </w:style>
  <w:style w:type="character" w:customStyle="1" w:styleId="16">
    <w:name w:val="Знак концевой сноски1"/>
    <w:rsid w:val="00B732C5"/>
    <w:rPr>
      <w:vertAlign w:val="superscript"/>
    </w:rPr>
  </w:style>
  <w:style w:type="character" w:customStyle="1" w:styleId="90">
    <w:name w:val="Заголовок 9 Знак"/>
    <w:basedOn w:val="31"/>
    <w:rsid w:val="00B732C5"/>
    <w:rPr>
      <w:sz w:val="24"/>
    </w:rPr>
  </w:style>
  <w:style w:type="character" w:customStyle="1" w:styleId="WW8Num1z1">
    <w:name w:val="WW8Num1z1"/>
    <w:rsid w:val="00B732C5"/>
    <w:rPr>
      <w:sz w:val="24"/>
    </w:rPr>
  </w:style>
  <w:style w:type="character" w:customStyle="1" w:styleId="WW8Num1z2">
    <w:name w:val="WW8Num1z2"/>
    <w:rsid w:val="00B732C5"/>
    <w:rPr>
      <w:b/>
      <w:i w:val="0"/>
      <w:sz w:val="28"/>
      <w:szCs w:val="28"/>
    </w:rPr>
  </w:style>
  <w:style w:type="character" w:customStyle="1" w:styleId="WW8Num1z3">
    <w:name w:val="WW8Num1z3"/>
    <w:rsid w:val="00B732C5"/>
    <w:rPr>
      <w:b/>
      <w:i w:val="0"/>
      <w:sz w:val="24"/>
      <w:szCs w:val="24"/>
    </w:rPr>
  </w:style>
  <w:style w:type="character" w:customStyle="1" w:styleId="WW8Num1z5">
    <w:name w:val="WW8Num1z5"/>
    <w:rsid w:val="00B732C5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B732C5"/>
    <w:rPr>
      <w:b w:val="0"/>
      <w:i w:val="0"/>
      <w:sz w:val="24"/>
      <w:szCs w:val="24"/>
    </w:rPr>
  </w:style>
  <w:style w:type="character" w:customStyle="1" w:styleId="WW8Num2z1">
    <w:name w:val="WW8Num2z1"/>
    <w:rsid w:val="00B732C5"/>
    <w:rPr>
      <w:sz w:val="24"/>
    </w:rPr>
  </w:style>
  <w:style w:type="character" w:customStyle="1" w:styleId="WW8Num4z1">
    <w:name w:val="WW8Num4z1"/>
    <w:rsid w:val="00B732C5"/>
    <w:rPr>
      <w:rFonts w:ascii="Courier New" w:hAnsi="Courier New" w:cs="Courier New"/>
    </w:rPr>
  </w:style>
  <w:style w:type="character" w:customStyle="1" w:styleId="WW8Num4z2">
    <w:name w:val="WW8Num4z2"/>
    <w:rsid w:val="00B732C5"/>
    <w:rPr>
      <w:rFonts w:ascii="Wingdings" w:hAnsi="Wingdings"/>
    </w:rPr>
  </w:style>
  <w:style w:type="character" w:customStyle="1" w:styleId="WW8Num4z5">
    <w:name w:val="WW8Num4z5"/>
    <w:rsid w:val="00B732C5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B732C5"/>
    <w:rPr>
      <w:b w:val="0"/>
      <w:i w:val="0"/>
      <w:sz w:val="24"/>
      <w:szCs w:val="24"/>
    </w:rPr>
  </w:style>
  <w:style w:type="character" w:customStyle="1" w:styleId="WW8Num5z1">
    <w:name w:val="WW8Num5z1"/>
    <w:rsid w:val="00B732C5"/>
    <w:rPr>
      <w:sz w:val="24"/>
    </w:rPr>
  </w:style>
  <w:style w:type="character" w:customStyle="1" w:styleId="WW8Num5z2">
    <w:name w:val="WW8Num5z2"/>
    <w:rsid w:val="00B732C5"/>
    <w:rPr>
      <w:b/>
      <w:i w:val="0"/>
      <w:sz w:val="28"/>
      <w:szCs w:val="28"/>
    </w:rPr>
  </w:style>
  <w:style w:type="character" w:customStyle="1" w:styleId="WW8Num7z1">
    <w:name w:val="WW8Num7z1"/>
    <w:rsid w:val="00B732C5"/>
    <w:rPr>
      <w:sz w:val="24"/>
    </w:rPr>
  </w:style>
  <w:style w:type="character" w:customStyle="1" w:styleId="WW8Num3z5">
    <w:name w:val="WW8Num3z5"/>
    <w:rsid w:val="00B732C5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B732C5"/>
    <w:rPr>
      <w:b w:val="0"/>
      <w:i w:val="0"/>
      <w:sz w:val="24"/>
      <w:szCs w:val="24"/>
    </w:rPr>
  </w:style>
  <w:style w:type="character" w:customStyle="1" w:styleId="WW8Num5z5">
    <w:name w:val="WW8Num5z5"/>
    <w:rsid w:val="00B732C5"/>
    <w:rPr>
      <w:rFonts w:ascii="Times New Roman" w:eastAsia="Times New Roman" w:hAnsi="Times New Roman" w:cs="Times New Roman"/>
    </w:rPr>
  </w:style>
  <w:style w:type="character" w:customStyle="1" w:styleId="WW8Num5z7">
    <w:name w:val="WW8Num5z7"/>
    <w:rsid w:val="00B732C5"/>
    <w:rPr>
      <w:b w:val="0"/>
      <w:i w:val="0"/>
      <w:sz w:val="24"/>
      <w:szCs w:val="24"/>
    </w:rPr>
  </w:style>
  <w:style w:type="character" w:customStyle="1" w:styleId="WW8Num6z1">
    <w:name w:val="WW8Num6z1"/>
    <w:rsid w:val="00B732C5"/>
    <w:rPr>
      <w:rFonts w:ascii="Times New Roman" w:hAnsi="Times New Roman" w:cs="Times New Roman"/>
      <w:sz w:val="24"/>
    </w:rPr>
  </w:style>
  <w:style w:type="character" w:customStyle="1" w:styleId="WW8Num6z2">
    <w:name w:val="WW8Num6z2"/>
    <w:rsid w:val="00B732C5"/>
    <w:rPr>
      <w:rFonts w:ascii="Times New Roman" w:hAnsi="Times New Roman" w:cs="Times New Roman"/>
    </w:rPr>
  </w:style>
  <w:style w:type="character" w:customStyle="1" w:styleId="WW8Num8z1">
    <w:name w:val="WW8Num8z1"/>
    <w:rsid w:val="00B732C5"/>
    <w:rPr>
      <w:sz w:val="24"/>
    </w:rPr>
  </w:style>
  <w:style w:type="character" w:customStyle="1" w:styleId="140">
    <w:name w:val="Знак Знак14"/>
    <w:basedOn w:val="14"/>
    <w:rsid w:val="00B732C5"/>
    <w:rPr>
      <w:rFonts w:ascii="Arial" w:hAnsi="Arial"/>
      <w:b/>
      <w:kern w:val="1"/>
      <w:sz w:val="28"/>
    </w:rPr>
  </w:style>
  <w:style w:type="character" w:customStyle="1" w:styleId="50">
    <w:name w:val="Знак Знак5"/>
    <w:basedOn w:val="14"/>
    <w:rsid w:val="00B732C5"/>
    <w:rPr>
      <w:sz w:val="24"/>
    </w:rPr>
  </w:style>
  <w:style w:type="character" w:customStyle="1" w:styleId="130">
    <w:name w:val="Знак Знак13"/>
    <w:basedOn w:val="14"/>
    <w:rsid w:val="00B732C5"/>
    <w:rPr>
      <w:b/>
      <w:sz w:val="28"/>
    </w:rPr>
  </w:style>
  <w:style w:type="character" w:customStyle="1" w:styleId="110">
    <w:name w:val="Знак Знак11"/>
    <w:basedOn w:val="14"/>
    <w:rsid w:val="00B732C5"/>
    <w:rPr>
      <w:b/>
      <w:sz w:val="24"/>
    </w:rPr>
  </w:style>
  <w:style w:type="character" w:customStyle="1" w:styleId="120">
    <w:name w:val="Знак Знак12"/>
    <w:basedOn w:val="14"/>
    <w:rsid w:val="00B732C5"/>
    <w:rPr>
      <w:b/>
      <w:sz w:val="28"/>
    </w:rPr>
  </w:style>
  <w:style w:type="character" w:customStyle="1" w:styleId="100">
    <w:name w:val="Знак Знак10"/>
    <w:basedOn w:val="14"/>
    <w:rsid w:val="00B732C5"/>
    <w:rPr>
      <w:b/>
      <w:sz w:val="28"/>
    </w:rPr>
  </w:style>
  <w:style w:type="character" w:customStyle="1" w:styleId="91">
    <w:name w:val="Знак Знак9"/>
    <w:basedOn w:val="14"/>
    <w:rsid w:val="00B732C5"/>
    <w:rPr>
      <w:sz w:val="28"/>
    </w:rPr>
  </w:style>
  <w:style w:type="character" w:customStyle="1" w:styleId="80">
    <w:name w:val="Знак Знак8"/>
    <w:basedOn w:val="14"/>
    <w:rsid w:val="00B732C5"/>
    <w:rPr>
      <w:rFonts w:ascii="Arial" w:hAnsi="Arial"/>
      <w:sz w:val="24"/>
    </w:rPr>
  </w:style>
  <w:style w:type="character" w:customStyle="1" w:styleId="70">
    <w:name w:val="Знак Знак7"/>
    <w:basedOn w:val="14"/>
    <w:rsid w:val="00B732C5"/>
    <w:rPr>
      <w:sz w:val="24"/>
    </w:rPr>
  </w:style>
  <w:style w:type="character" w:customStyle="1" w:styleId="60">
    <w:name w:val="Знак Знак6"/>
    <w:basedOn w:val="14"/>
    <w:rsid w:val="00B732C5"/>
    <w:rPr>
      <w:sz w:val="24"/>
    </w:rPr>
  </w:style>
  <w:style w:type="character" w:customStyle="1" w:styleId="41">
    <w:name w:val="Знак Знак4"/>
    <w:basedOn w:val="14"/>
    <w:rsid w:val="00B732C5"/>
    <w:rPr>
      <w:sz w:val="24"/>
    </w:rPr>
  </w:style>
  <w:style w:type="character" w:customStyle="1" w:styleId="32">
    <w:name w:val="Знак Знак3"/>
    <w:basedOn w:val="14"/>
    <w:rsid w:val="00B732C5"/>
    <w:rPr>
      <w:sz w:val="24"/>
    </w:rPr>
  </w:style>
  <w:style w:type="character" w:customStyle="1" w:styleId="22">
    <w:name w:val="Знак Знак2"/>
    <w:basedOn w:val="14"/>
    <w:rsid w:val="00B732C5"/>
    <w:rPr>
      <w:sz w:val="24"/>
    </w:rPr>
  </w:style>
  <w:style w:type="character" w:customStyle="1" w:styleId="ac">
    <w:name w:val="Знак Знак"/>
    <w:basedOn w:val="14"/>
    <w:rsid w:val="00B732C5"/>
    <w:rPr>
      <w:rFonts w:ascii="Tahoma" w:hAnsi="Tahoma" w:cs="Tahoma"/>
      <w:sz w:val="16"/>
      <w:szCs w:val="16"/>
    </w:rPr>
  </w:style>
  <w:style w:type="character" w:styleId="ad">
    <w:name w:val="FollowedHyperlink"/>
    <w:basedOn w:val="14"/>
    <w:rsid w:val="00B732C5"/>
    <w:rPr>
      <w:color w:val="800080"/>
      <w:u w:val="single"/>
    </w:rPr>
  </w:style>
  <w:style w:type="character" w:customStyle="1" w:styleId="71">
    <w:name w:val="Знак Знак7"/>
    <w:basedOn w:val="14"/>
    <w:rsid w:val="00B732C5"/>
    <w:rPr>
      <w:sz w:val="24"/>
      <w:lang w:val="ru-RU" w:eastAsia="ar-SA" w:bidi="ar-SA"/>
    </w:rPr>
  </w:style>
  <w:style w:type="character" w:customStyle="1" w:styleId="ae">
    <w:name w:val="Подпись Знак"/>
    <w:basedOn w:val="31"/>
    <w:rsid w:val="00B732C5"/>
    <w:rPr>
      <w:sz w:val="24"/>
    </w:rPr>
  </w:style>
  <w:style w:type="character" w:customStyle="1" w:styleId="af">
    <w:name w:val="Текст сноски Знак"/>
    <w:basedOn w:val="31"/>
    <w:rsid w:val="00B732C5"/>
  </w:style>
  <w:style w:type="character" w:customStyle="1" w:styleId="af0">
    <w:name w:val="Маркеры списка"/>
    <w:rsid w:val="00B732C5"/>
    <w:rPr>
      <w:rFonts w:ascii="OpenSymbol" w:eastAsia="OpenSymbol" w:hAnsi="OpenSymbol" w:cs="OpenSymbol"/>
    </w:rPr>
  </w:style>
  <w:style w:type="character" w:customStyle="1" w:styleId="af1">
    <w:name w:val="Цветовое выделение"/>
    <w:rsid w:val="00B732C5"/>
    <w:rPr>
      <w:b/>
      <w:color w:val="000080"/>
    </w:rPr>
  </w:style>
  <w:style w:type="character" w:customStyle="1" w:styleId="af2">
    <w:name w:val="a"/>
    <w:rsid w:val="00B732C5"/>
    <w:rPr>
      <w:b/>
      <w:bCs/>
      <w:color w:val="000080"/>
    </w:rPr>
  </w:style>
  <w:style w:type="character" w:customStyle="1" w:styleId="42">
    <w:name w:val="Основной шрифт абзаца4"/>
    <w:rsid w:val="00B732C5"/>
  </w:style>
  <w:style w:type="character" w:customStyle="1" w:styleId="u">
    <w:name w:val="u"/>
    <w:basedOn w:val="42"/>
    <w:rsid w:val="00B732C5"/>
  </w:style>
  <w:style w:type="character" w:customStyle="1" w:styleId="blk">
    <w:name w:val="blk"/>
    <w:basedOn w:val="42"/>
    <w:rsid w:val="00B732C5"/>
  </w:style>
  <w:style w:type="character" w:customStyle="1" w:styleId="af3">
    <w:name w:val="Гипертекстовая ссылка"/>
    <w:basedOn w:val="14"/>
    <w:rsid w:val="00B732C5"/>
    <w:rPr>
      <w:b/>
      <w:bCs/>
      <w:color w:val="008000"/>
      <w:sz w:val="20"/>
      <w:szCs w:val="20"/>
      <w:u w:val="single"/>
    </w:rPr>
  </w:style>
  <w:style w:type="character" w:customStyle="1" w:styleId="s10">
    <w:name w:val="s_10"/>
    <w:basedOn w:val="21"/>
    <w:rsid w:val="00B732C5"/>
  </w:style>
  <w:style w:type="character" w:customStyle="1" w:styleId="iceouttxt4">
    <w:name w:val="iceouttxt4"/>
    <w:basedOn w:val="14"/>
    <w:rsid w:val="00B732C5"/>
  </w:style>
  <w:style w:type="character" w:customStyle="1" w:styleId="23">
    <w:name w:val="Основной текст 2 Знак Знак Знак"/>
    <w:basedOn w:val="31"/>
    <w:rsid w:val="00B732C5"/>
  </w:style>
  <w:style w:type="character" w:customStyle="1" w:styleId="24">
    <w:name w:val="Основной текст (2)_"/>
    <w:basedOn w:val="42"/>
    <w:rsid w:val="00B732C5"/>
  </w:style>
  <w:style w:type="character" w:customStyle="1" w:styleId="2115pt0pt">
    <w:name w:val="Основной текст (2) + 11;5 pt;Не курсив;Интервал 0 pt"/>
    <w:basedOn w:val="24"/>
    <w:rsid w:val="00B732C5"/>
  </w:style>
  <w:style w:type="character" w:customStyle="1" w:styleId="28pt0pt">
    <w:name w:val="Основной текст (2) + 8 pt;Полужирный;Не курсив;Интервал 0 pt"/>
    <w:basedOn w:val="24"/>
    <w:rsid w:val="00B732C5"/>
  </w:style>
  <w:style w:type="character" w:customStyle="1" w:styleId="af4">
    <w:name w:val="Основной текст_"/>
    <w:basedOn w:val="42"/>
    <w:rsid w:val="00B732C5"/>
  </w:style>
  <w:style w:type="character" w:customStyle="1" w:styleId="105pt0pt">
    <w:name w:val="Основной текст + 10;5 pt;Курсив;Интервал 0 pt"/>
    <w:basedOn w:val="af4"/>
    <w:rsid w:val="00B732C5"/>
  </w:style>
  <w:style w:type="character" w:customStyle="1" w:styleId="105pt0pt0">
    <w:name w:val="Основной текст + 10;5 pt;Интервал 0 pt"/>
    <w:basedOn w:val="af4"/>
    <w:rsid w:val="00B732C5"/>
  </w:style>
  <w:style w:type="character" w:customStyle="1" w:styleId="8pt1pt">
    <w:name w:val="Основной текст + 8 pt;Интервал 1 pt"/>
    <w:basedOn w:val="af4"/>
    <w:rsid w:val="00B732C5"/>
  </w:style>
  <w:style w:type="character" w:customStyle="1" w:styleId="0pt">
    <w:name w:val="Основной текст + Полужирный;Курсив;Интервал 0 pt"/>
    <w:basedOn w:val="af4"/>
    <w:rsid w:val="00B732C5"/>
  </w:style>
  <w:style w:type="character" w:customStyle="1" w:styleId="28pt1pt">
    <w:name w:val="Основной текст (2) + 8 pt;Не курсив;Интервал 1 pt"/>
    <w:basedOn w:val="24"/>
    <w:rsid w:val="00B732C5"/>
  </w:style>
  <w:style w:type="character" w:customStyle="1" w:styleId="20pt">
    <w:name w:val="Основной текст (2) + Не курсив;Интервал 0 pt"/>
    <w:basedOn w:val="24"/>
    <w:rsid w:val="00B732C5"/>
  </w:style>
  <w:style w:type="character" w:customStyle="1" w:styleId="2115pt0pt0">
    <w:name w:val="Основной текст (2) + 11;5 pt;Не полужирный;Не курсив;Интервал 0 pt"/>
    <w:basedOn w:val="24"/>
    <w:rsid w:val="00B732C5"/>
  </w:style>
  <w:style w:type="character" w:customStyle="1" w:styleId="20pt0">
    <w:name w:val="Основной текст (2) + Не полужирный;Не курсив;Интервал 0 pt"/>
    <w:basedOn w:val="24"/>
    <w:rsid w:val="00B732C5"/>
  </w:style>
  <w:style w:type="character" w:customStyle="1" w:styleId="211pt0pt">
    <w:name w:val="Основной текст (2) + 11 pt;Не полужирный;Не курсив;Интервал 0 pt"/>
    <w:basedOn w:val="24"/>
    <w:rsid w:val="00B732C5"/>
  </w:style>
  <w:style w:type="character" w:customStyle="1" w:styleId="33">
    <w:name w:val="Основной текст (3)_"/>
    <w:basedOn w:val="42"/>
    <w:rsid w:val="00B732C5"/>
  </w:style>
  <w:style w:type="character" w:customStyle="1" w:styleId="311pt0pt">
    <w:name w:val="Основной текст (3) + 11 pt;Интервал 0 pt"/>
    <w:basedOn w:val="33"/>
    <w:rsid w:val="00B732C5"/>
  </w:style>
  <w:style w:type="character" w:customStyle="1" w:styleId="310pt0pt">
    <w:name w:val="Основной текст (3) + 10 pt;Интервал 0 pt"/>
    <w:basedOn w:val="33"/>
    <w:rsid w:val="00B732C5"/>
  </w:style>
  <w:style w:type="character" w:customStyle="1" w:styleId="FontStyle20">
    <w:name w:val="Font Style20"/>
    <w:rsid w:val="00B732C5"/>
    <w:rPr>
      <w:rFonts w:ascii="Times New Roman" w:hAnsi="Times New Roman" w:cs="Times New Roman"/>
      <w:b/>
      <w:bCs/>
      <w:sz w:val="26"/>
      <w:szCs w:val="26"/>
    </w:rPr>
  </w:style>
  <w:style w:type="character" w:customStyle="1" w:styleId="WW8Num14z1">
    <w:name w:val="WW8Num14z1"/>
    <w:rsid w:val="00B732C5"/>
    <w:rPr>
      <w:rFonts w:ascii="Courier New" w:hAnsi="Courier New"/>
      <w:sz w:val="20"/>
    </w:rPr>
  </w:style>
  <w:style w:type="character" w:customStyle="1" w:styleId="WW8Num14z2">
    <w:name w:val="WW8Num14z2"/>
    <w:rsid w:val="00B732C5"/>
    <w:rPr>
      <w:rFonts w:ascii="Wingdings" w:hAnsi="Wingdings"/>
      <w:sz w:val="20"/>
    </w:rPr>
  </w:style>
  <w:style w:type="character" w:customStyle="1" w:styleId="WW8Num15z1">
    <w:name w:val="WW8Num15z1"/>
    <w:rsid w:val="00B732C5"/>
    <w:rPr>
      <w:rFonts w:ascii="Courier New" w:hAnsi="Courier New"/>
      <w:sz w:val="20"/>
    </w:rPr>
  </w:style>
  <w:style w:type="character" w:customStyle="1" w:styleId="WW8Num15z2">
    <w:name w:val="WW8Num15z2"/>
    <w:rsid w:val="00B732C5"/>
    <w:rPr>
      <w:rFonts w:ascii="Wingdings" w:hAnsi="Wingdings"/>
      <w:sz w:val="20"/>
    </w:rPr>
  </w:style>
  <w:style w:type="character" w:customStyle="1" w:styleId="Style14ptItalic">
    <w:name w:val="Style 14 pt Italic"/>
    <w:basedOn w:val="14"/>
    <w:rsid w:val="00B732C5"/>
    <w:rPr>
      <w:rFonts w:cs="Times New Roman"/>
      <w:i/>
      <w:iCs/>
      <w:sz w:val="22"/>
      <w:szCs w:val="22"/>
    </w:rPr>
  </w:style>
  <w:style w:type="character" w:customStyle="1" w:styleId="34">
    <w:name w:val="Основной текст (3)"/>
    <w:basedOn w:val="33"/>
    <w:rsid w:val="00B732C5"/>
    <w:rPr>
      <w:strike/>
      <w:color w:val="000000"/>
      <w:w w:val="100"/>
      <w:position w:val="0"/>
      <w:sz w:val="20"/>
      <w:vertAlign w:val="baseline"/>
      <w:lang w:val="ru-RU"/>
    </w:rPr>
  </w:style>
  <w:style w:type="character" w:customStyle="1" w:styleId="30pt">
    <w:name w:val="Основной текст (3) + Интервал 0 pt"/>
    <w:basedOn w:val="33"/>
    <w:rsid w:val="00B732C5"/>
    <w:rPr>
      <w:color w:val="000000"/>
      <w:spacing w:val="0"/>
      <w:w w:val="100"/>
      <w:position w:val="0"/>
      <w:sz w:val="20"/>
      <w:vertAlign w:val="baseline"/>
      <w:lang w:val="ru-RU"/>
    </w:rPr>
  </w:style>
  <w:style w:type="character" w:customStyle="1" w:styleId="25">
    <w:name w:val="Заголовок №2_"/>
    <w:basedOn w:val="31"/>
    <w:rsid w:val="00B732C5"/>
    <w:rPr>
      <w:sz w:val="26"/>
      <w:szCs w:val="26"/>
      <w:shd w:val="clear" w:color="auto" w:fill="FFFFFF"/>
    </w:rPr>
  </w:style>
  <w:style w:type="character" w:customStyle="1" w:styleId="20pt1">
    <w:name w:val="Заголовок №2 + Интервал 0 pt"/>
    <w:basedOn w:val="25"/>
    <w:rsid w:val="00B732C5"/>
    <w:rPr>
      <w:color w:val="000000"/>
      <w:spacing w:val="2"/>
      <w:w w:val="100"/>
      <w:position w:val="0"/>
      <w:sz w:val="26"/>
      <w:vertAlign w:val="baseline"/>
      <w:lang w:val="ru-RU"/>
    </w:rPr>
  </w:style>
  <w:style w:type="character" w:customStyle="1" w:styleId="3MalgunGothic75pt-1pt">
    <w:name w:val="Основной текст (3) + Malgun Gothic;7;5 pt;Полужирный;Курсив;Интервал -1 pt"/>
    <w:basedOn w:val="33"/>
    <w:rsid w:val="00B732C5"/>
    <w:rPr>
      <w:rFonts w:ascii="Malgun Gothic" w:eastAsia="Malgun Gothic" w:hAnsi="Malgun Gothic" w:cs="Malgun Gothic"/>
      <w:b/>
      <w:bCs/>
      <w:i/>
      <w:iCs/>
      <w:color w:val="000000"/>
      <w:spacing w:val="-30"/>
      <w:w w:val="100"/>
      <w:position w:val="0"/>
      <w:sz w:val="15"/>
      <w:szCs w:val="15"/>
      <w:vertAlign w:val="baseline"/>
      <w:lang w:val="ru-RU"/>
    </w:rPr>
  </w:style>
  <w:style w:type="character" w:customStyle="1" w:styleId="43">
    <w:name w:val="Основной текст (4)_"/>
    <w:basedOn w:val="31"/>
    <w:rsid w:val="00B732C5"/>
    <w:rPr>
      <w:b/>
      <w:bCs/>
      <w:spacing w:val="4"/>
      <w:sz w:val="18"/>
      <w:szCs w:val="18"/>
      <w:shd w:val="clear" w:color="auto" w:fill="FFFFFF"/>
    </w:rPr>
  </w:style>
  <w:style w:type="character" w:customStyle="1" w:styleId="40pt">
    <w:name w:val="Основной текст (4) + Интервал 0 pt"/>
    <w:basedOn w:val="43"/>
    <w:rsid w:val="00B732C5"/>
    <w:rPr>
      <w:color w:val="000000"/>
      <w:spacing w:val="2"/>
      <w:w w:val="100"/>
      <w:position w:val="0"/>
      <w:sz w:val="18"/>
      <w:vertAlign w:val="baseline"/>
      <w:lang w:val="ru-RU"/>
    </w:rPr>
  </w:style>
  <w:style w:type="character" w:customStyle="1" w:styleId="20pt2">
    <w:name w:val="Основной текст (2) + Курсив;Интервал 0 pt"/>
    <w:rsid w:val="00B732C5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-6"/>
      <w:w w:val="100"/>
      <w:position w:val="0"/>
      <w:sz w:val="26"/>
      <w:szCs w:val="26"/>
      <w:u w:val="none"/>
      <w:shd w:val="clear" w:color="auto" w:fill="FFFFFF"/>
      <w:vertAlign w:val="baseline"/>
      <w:lang w:val="ru-RU"/>
    </w:rPr>
  </w:style>
  <w:style w:type="character" w:customStyle="1" w:styleId="95pt0pt">
    <w:name w:val="Основной текст + 9;5 pt;Интервал 0 pt"/>
    <w:rsid w:val="00B732C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6"/>
      <w:w w:val="100"/>
      <w:position w:val="0"/>
      <w:sz w:val="19"/>
      <w:szCs w:val="19"/>
      <w:u w:val="none"/>
      <w:shd w:val="clear" w:color="auto" w:fill="FFFFFF"/>
      <w:vertAlign w:val="baseline"/>
      <w:lang w:val="ru-RU"/>
    </w:rPr>
  </w:style>
  <w:style w:type="character" w:customStyle="1" w:styleId="95pt0pt0">
    <w:name w:val="Основной текст + 9;5 pt;Курсив;Интервал 0 pt"/>
    <w:rsid w:val="00B732C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-9"/>
      <w:w w:val="100"/>
      <w:position w:val="0"/>
      <w:sz w:val="19"/>
      <w:szCs w:val="19"/>
      <w:u w:val="none"/>
      <w:shd w:val="clear" w:color="auto" w:fill="FFFFFF"/>
      <w:vertAlign w:val="baseline"/>
      <w:lang w:val="ru-RU"/>
    </w:rPr>
  </w:style>
  <w:style w:type="character" w:styleId="af5">
    <w:name w:val="footnote reference"/>
    <w:rsid w:val="00B732C5"/>
    <w:rPr>
      <w:vertAlign w:val="superscript"/>
    </w:rPr>
  </w:style>
  <w:style w:type="character" w:styleId="af6">
    <w:name w:val="endnote reference"/>
    <w:rsid w:val="00B732C5"/>
    <w:rPr>
      <w:vertAlign w:val="superscript"/>
    </w:rPr>
  </w:style>
  <w:style w:type="character" w:customStyle="1" w:styleId="17">
    <w:name w:val="Цитата1"/>
    <w:rsid w:val="00B732C5"/>
    <w:rPr>
      <w:i/>
      <w:iCs/>
    </w:rPr>
  </w:style>
  <w:style w:type="character" w:customStyle="1" w:styleId="FontStyle55">
    <w:name w:val="Font Style55"/>
    <w:rsid w:val="00B732C5"/>
    <w:rPr>
      <w:rFonts w:ascii="Times New Roman" w:hAnsi="Times New Roman" w:cs="Times New Roman"/>
      <w:spacing w:val="10"/>
      <w:sz w:val="24"/>
      <w:szCs w:val="24"/>
    </w:rPr>
  </w:style>
  <w:style w:type="character" w:customStyle="1" w:styleId="WW8Num19z0">
    <w:name w:val="WW8Num19z0"/>
    <w:rsid w:val="00B732C5"/>
    <w:rPr>
      <w:rFonts w:ascii="Symbol" w:hAnsi="Symbol"/>
    </w:rPr>
  </w:style>
  <w:style w:type="character" w:customStyle="1" w:styleId="WW8Num19z1">
    <w:name w:val="WW8Num19z1"/>
    <w:rsid w:val="00B732C5"/>
    <w:rPr>
      <w:rFonts w:ascii="Courier New" w:hAnsi="Courier New" w:cs="Courier New"/>
    </w:rPr>
  </w:style>
  <w:style w:type="character" w:customStyle="1" w:styleId="WW8Num19z2">
    <w:name w:val="WW8Num19z2"/>
    <w:rsid w:val="00B732C5"/>
    <w:rPr>
      <w:rFonts w:ascii="Wingdings" w:hAnsi="Wingdings"/>
    </w:rPr>
  </w:style>
  <w:style w:type="character" w:customStyle="1" w:styleId="FontStyle32">
    <w:name w:val="Font Style32"/>
    <w:rsid w:val="00B732C5"/>
  </w:style>
  <w:style w:type="character" w:customStyle="1" w:styleId="WW8Num11z1">
    <w:name w:val="WW8Num11z1"/>
    <w:rsid w:val="00B732C5"/>
    <w:rPr>
      <w:rFonts w:ascii="Courier New" w:hAnsi="Courier New" w:cs="Courier New"/>
    </w:rPr>
  </w:style>
  <w:style w:type="character" w:customStyle="1" w:styleId="WW8Num11z2">
    <w:name w:val="WW8Num11z2"/>
    <w:rsid w:val="00B732C5"/>
    <w:rPr>
      <w:rFonts w:ascii="Wingdings" w:hAnsi="Wingdings" w:cs="Wingdings"/>
    </w:rPr>
  </w:style>
  <w:style w:type="character" w:customStyle="1" w:styleId="newsanounce1">
    <w:name w:val="news_anounce1"/>
    <w:rsid w:val="00B732C5"/>
    <w:rPr>
      <w:color w:val="000000"/>
    </w:rPr>
  </w:style>
  <w:style w:type="character" w:customStyle="1" w:styleId="FontStyle52">
    <w:name w:val="Font Style52"/>
    <w:basedOn w:val="42"/>
    <w:rsid w:val="00B732C5"/>
    <w:rPr>
      <w:rFonts w:ascii="Impact" w:hAnsi="Impact" w:cs="Impact"/>
      <w:sz w:val="14"/>
    </w:rPr>
  </w:style>
  <w:style w:type="character" w:customStyle="1" w:styleId="FontStyle83">
    <w:name w:val="Font Style83"/>
    <w:basedOn w:val="42"/>
    <w:rsid w:val="00B732C5"/>
    <w:rPr>
      <w:rFonts w:ascii="Cambria" w:hAnsi="Cambria" w:cs="Cambria"/>
      <w:spacing w:val="-10"/>
      <w:sz w:val="14"/>
    </w:rPr>
  </w:style>
  <w:style w:type="character" w:customStyle="1" w:styleId="FontStyle79">
    <w:name w:val="Font Style79"/>
    <w:basedOn w:val="42"/>
    <w:rsid w:val="00B732C5"/>
    <w:rPr>
      <w:rFonts w:ascii="SimSun" w:hAnsi="SimSun" w:cs="SimSun"/>
      <w:b/>
      <w:spacing w:val="-20"/>
      <w:sz w:val="38"/>
    </w:rPr>
  </w:style>
  <w:style w:type="character" w:customStyle="1" w:styleId="FontStyle54">
    <w:name w:val="Font Style54"/>
    <w:basedOn w:val="42"/>
    <w:rsid w:val="00B732C5"/>
    <w:rPr>
      <w:rFonts w:ascii="Cambria" w:hAnsi="Cambria" w:cs="Cambria"/>
      <w:spacing w:val="-10"/>
      <w:sz w:val="12"/>
    </w:rPr>
  </w:style>
  <w:style w:type="character" w:customStyle="1" w:styleId="FontStyle58">
    <w:name w:val="Font Style58"/>
    <w:basedOn w:val="42"/>
    <w:rsid w:val="00B732C5"/>
    <w:rPr>
      <w:rFonts w:ascii="Candara" w:hAnsi="Candara" w:cs="Candara"/>
      <w:b/>
      <w:sz w:val="22"/>
    </w:rPr>
  </w:style>
  <w:style w:type="character" w:customStyle="1" w:styleId="FontStyle90">
    <w:name w:val="Font Style90"/>
    <w:basedOn w:val="42"/>
    <w:rsid w:val="00B732C5"/>
    <w:rPr>
      <w:rFonts w:ascii="Georgia" w:hAnsi="Georgia" w:cs="Georgia"/>
      <w:sz w:val="16"/>
    </w:rPr>
  </w:style>
  <w:style w:type="character" w:customStyle="1" w:styleId="FontStyle56">
    <w:name w:val="Font Style56"/>
    <w:basedOn w:val="42"/>
    <w:rsid w:val="00B732C5"/>
    <w:rPr>
      <w:rFonts w:ascii="Cambria" w:hAnsi="Cambria" w:cs="Cambria"/>
      <w:b/>
      <w:sz w:val="14"/>
    </w:rPr>
  </w:style>
  <w:style w:type="character" w:customStyle="1" w:styleId="FontStyle86">
    <w:name w:val="Font Style86"/>
    <w:basedOn w:val="42"/>
    <w:rsid w:val="00B732C5"/>
    <w:rPr>
      <w:rFonts w:ascii="Cambria" w:hAnsi="Cambria" w:cs="Cambria"/>
      <w:b/>
      <w:smallCaps/>
      <w:sz w:val="10"/>
    </w:rPr>
  </w:style>
  <w:style w:type="character" w:customStyle="1" w:styleId="FontStyle67">
    <w:name w:val="Font Style67"/>
    <w:basedOn w:val="42"/>
    <w:rsid w:val="00B732C5"/>
    <w:rPr>
      <w:rFonts w:ascii="Cambria" w:hAnsi="Cambria" w:cs="Cambria"/>
      <w:b/>
      <w:sz w:val="12"/>
    </w:rPr>
  </w:style>
  <w:style w:type="character" w:customStyle="1" w:styleId="FontStyle80">
    <w:name w:val="Font Style80"/>
    <w:basedOn w:val="42"/>
    <w:rsid w:val="00B732C5"/>
    <w:rPr>
      <w:rFonts w:ascii="Georgia" w:hAnsi="Georgia" w:cs="Georgia"/>
      <w:b/>
      <w:sz w:val="12"/>
    </w:rPr>
  </w:style>
  <w:style w:type="character" w:customStyle="1" w:styleId="FontStyle82">
    <w:name w:val="Font Style82"/>
    <w:basedOn w:val="42"/>
    <w:rsid w:val="00B732C5"/>
    <w:rPr>
      <w:rFonts w:ascii="Georgia" w:hAnsi="Georgia" w:cs="Georgia"/>
      <w:b/>
      <w:sz w:val="8"/>
    </w:rPr>
  </w:style>
  <w:style w:type="character" w:customStyle="1" w:styleId="FontStyle87">
    <w:name w:val="Font Style87"/>
    <w:basedOn w:val="42"/>
    <w:rsid w:val="00B732C5"/>
    <w:rPr>
      <w:rFonts w:ascii="Cambria" w:hAnsi="Cambria" w:cs="Cambria"/>
      <w:spacing w:val="-20"/>
      <w:sz w:val="18"/>
    </w:rPr>
  </w:style>
  <w:style w:type="character" w:customStyle="1" w:styleId="FontStyle53">
    <w:name w:val="Font Style53"/>
    <w:basedOn w:val="42"/>
    <w:rsid w:val="00B732C5"/>
    <w:rPr>
      <w:rFonts w:ascii="Cambria" w:hAnsi="Cambria" w:cs="Cambria"/>
      <w:b/>
      <w:i/>
      <w:spacing w:val="20"/>
      <w:sz w:val="16"/>
    </w:rPr>
  </w:style>
  <w:style w:type="character" w:customStyle="1" w:styleId="FontStyle85">
    <w:name w:val="Font Style85"/>
    <w:basedOn w:val="42"/>
    <w:rsid w:val="00B732C5"/>
    <w:rPr>
      <w:rFonts w:ascii="Cambria" w:hAnsi="Cambria" w:cs="Cambria"/>
      <w:i/>
      <w:sz w:val="14"/>
    </w:rPr>
  </w:style>
  <w:style w:type="character" w:customStyle="1" w:styleId="apple-converted-space">
    <w:name w:val="apple-converted-space"/>
    <w:basedOn w:val="31"/>
    <w:rsid w:val="00B732C5"/>
  </w:style>
  <w:style w:type="paragraph" w:customStyle="1" w:styleId="af7">
    <w:name w:val="Заголовок"/>
    <w:basedOn w:val="a"/>
    <w:next w:val="af8"/>
    <w:rsid w:val="00B732C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8">
    <w:name w:val="Body Text"/>
    <w:basedOn w:val="a"/>
    <w:rsid w:val="00B732C5"/>
    <w:pPr>
      <w:spacing w:after="120"/>
    </w:pPr>
  </w:style>
  <w:style w:type="paragraph" w:styleId="af9">
    <w:name w:val="List"/>
    <w:basedOn w:val="af8"/>
    <w:rsid w:val="00B732C5"/>
  </w:style>
  <w:style w:type="paragraph" w:customStyle="1" w:styleId="35">
    <w:name w:val="Название3"/>
    <w:basedOn w:val="a"/>
    <w:rsid w:val="00B732C5"/>
    <w:pPr>
      <w:suppressLineNumbers/>
      <w:spacing w:before="120" w:after="120"/>
    </w:pPr>
    <w:rPr>
      <w:rFonts w:ascii="Arial" w:hAnsi="Arial" w:cs="Lohit Hindi"/>
      <w:i/>
      <w:iCs/>
      <w:sz w:val="20"/>
    </w:rPr>
  </w:style>
  <w:style w:type="paragraph" w:customStyle="1" w:styleId="36">
    <w:name w:val="Указатель3"/>
    <w:basedOn w:val="a"/>
    <w:rsid w:val="00B732C5"/>
    <w:pPr>
      <w:suppressLineNumbers/>
    </w:pPr>
    <w:rPr>
      <w:rFonts w:ascii="Arial" w:hAnsi="Arial" w:cs="Lohit Hindi"/>
    </w:rPr>
  </w:style>
  <w:style w:type="paragraph" w:customStyle="1" w:styleId="26">
    <w:name w:val="Название2"/>
    <w:basedOn w:val="a"/>
    <w:rsid w:val="00B732C5"/>
    <w:pPr>
      <w:suppressLineNumbers/>
      <w:spacing w:before="120" w:after="120"/>
    </w:pPr>
    <w:rPr>
      <w:rFonts w:ascii="Arial" w:hAnsi="Arial" w:cs="Lohit Hindi"/>
      <w:i/>
      <w:iCs/>
      <w:sz w:val="20"/>
    </w:rPr>
  </w:style>
  <w:style w:type="paragraph" w:customStyle="1" w:styleId="27">
    <w:name w:val="Указатель2"/>
    <w:basedOn w:val="a"/>
    <w:rsid w:val="00B732C5"/>
    <w:pPr>
      <w:suppressLineNumbers/>
    </w:pPr>
    <w:rPr>
      <w:rFonts w:ascii="Arial" w:hAnsi="Arial" w:cs="Lohit Hindi"/>
    </w:rPr>
  </w:style>
  <w:style w:type="paragraph" w:styleId="afa">
    <w:name w:val="Title"/>
    <w:basedOn w:val="a"/>
    <w:next w:val="afb"/>
    <w:qFormat/>
    <w:rsid w:val="00B732C5"/>
    <w:pPr>
      <w:suppressLineNumbers/>
      <w:spacing w:before="120" w:after="120"/>
    </w:pPr>
    <w:rPr>
      <w:i/>
      <w:iCs/>
    </w:rPr>
  </w:style>
  <w:style w:type="paragraph" w:styleId="afb">
    <w:name w:val="Subtitle"/>
    <w:basedOn w:val="af7"/>
    <w:next w:val="af8"/>
    <w:qFormat/>
    <w:rsid w:val="00B732C5"/>
    <w:pPr>
      <w:jc w:val="center"/>
    </w:pPr>
    <w:rPr>
      <w:i/>
      <w:iCs/>
    </w:rPr>
  </w:style>
  <w:style w:type="paragraph" w:styleId="afc">
    <w:name w:val="index heading"/>
    <w:basedOn w:val="a"/>
    <w:rsid w:val="00B732C5"/>
    <w:pPr>
      <w:suppressLineNumbers/>
    </w:pPr>
  </w:style>
  <w:style w:type="paragraph" w:customStyle="1" w:styleId="afd">
    <w:name w:val="Знак Знак Знак Знак Знак Знак Знак Знак Знак Знак Знак Знак Знак Знак Знак Знак"/>
    <w:basedOn w:val="a"/>
    <w:rsid w:val="00B732C5"/>
    <w:pPr>
      <w:widowControl w:val="0"/>
      <w:tabs>
        <w:tab w:val="left" w:pos="360"/>
      </w:tabs>
      <w:spacing w:after="160" w:line="240" w:lineRule="exact"/>
      <w:jc w:val="center"/>
    </w:pPr>
    <w:rPr>
      <w:b/>
      <w:i/>
      <w:sz w:val="28"/>
      <w:szCs w:val="20"/>
      <w:lang w:val="en-GB"/>
    </w:rPr>
  </w:style>
  <w:style w:type="paragraph" w:styleId="afe">
    <w:name w:val="Balloon Text"/>
    <w:basedOn w:val="a"/>
    <w:rsid w:val="00B732C5"/>
    <w:rPr>
      <w:rFonts w:ascii="Tahoma" w:hAnsi="Tahoma" w:cs="Tahoma"/>
      <w:sz w:val="16"/>
      <w:szCs w:val="16"/>
    </w:rPr>
  </w:style>
  <w:style w:type="paragraph" w:customStyle="1" w:styleId="aff">
    <w:name w:val="Содержимое таблицы"/>
    <w:basedOn w:val="a"/>
    <w:rsid w:val="00B732C5"/>
    <w:pPr>
      <w:suppressLineNumbers/>
    </w:pPr>
  </w:style>
  <w:style w:type="paragraph" w:customStyle="1" w:styleId="aff0">
    <w:name w:val="Заголовок таблицы"/>
    <w:basedOn w:val="aff"/>
    <w:rsid w:val="00B732C5"/>
    <w:pPr>
      <w:jc w:val="center"/>
    </w:pPr>
    <w:rPr>
      <w:b/>
      <w:bCs/>
    </w:rPr>
  </w:style>
  <w:style w:type="paragraph" w:customStyle="1" w:styleId="aff1">
    <w:name w:val="Содержимое врезки"/>
    <w:basedOn w:val="af8"/>
    <w:rsid w:val="00B732C5"/>
  </w:style>
  <w:style w:type="paragraph" w:customStyle="1" w:styleId="ConsPlusNormal">
    <w:name w:val="ConsPlusNormal"/>
    <w:rsid w:val="00B732C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B732C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HTML">
    <w:name w:val="HTML Preformatted"/>
    <w:basedOn w:val="a"/>
    <w:rsid w:val="00B732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Title">
    <w:name w:val="ConsPlusTitle"/>
    <w:basedOn w:val="a"/>
    <w:next w:val="ConsPlusNormal"/>
    <w:rsid w:val="00B732C5"/>
    <w:rPr>
      <w:rFonts w:ascii="Arial" w:eastAsia="Arial" w:hAnsi="Arial" w:cs="Arial"/>
      <w:b/>
      <w:bCs/>
      <w:sz w:val="20"/>
      <w:szCs w:val="20"/>
    </w:rPr>
  </w:style>
  <w:style w:type="paragraph" w:customStyle="1" w:styleId="ConsNonformat">
    <w:name w:val="ConsNonformat"/>
    <w:rsid w:val="00B732C5"/>
    <w:pPr>
      <w:widowControl w:val="0"/>
      <w:suppressAutoHyphens/>
      <w:autoSpaceDE w:val="0"/>
      <w:ind w:right="19772"/>
    </w:pPr>
    <w:rPr>
      <w:rFonts w:ascii="Courier New" w:eastAsia="Arial" w:hAnsi="Courier New" w:cs="Courier New"/>
      <w:kern w:val="1"/>
      <w:lang w:eastAsia="ar-SA"/>
    </w:rPr>
  </w:style>
  <w:style w:type="paragraph" w:styleId="aff2">
    <w:name w:val="Body Text Indent"/>
    <w:basedOn w:val="a"/>
    <w:rsid w:val="00B732C5"/>
    <w:pPr>
      <w:ind w:firstLine="720"/>
      <w:jc w:val="both"/>
    </w:pPr>
    <w:rPr>
      <w:sz w:val="28"/>
      <w:szCs w:val="28"/>
    </w:rPr>
  </w:style>
  <w:style w:type="paragraph" w:customStyle="1" w:styleId="ConsNormal">
    <w:name w:val="ConsNormal"/>
    <w:rsid w:val="00B732C5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1"/>
      <w:lang w:eastAsia="ar-SA"/>
    </w:rPr>
  </w:style>
  <w:style w:type="paragraph" w:customStyle="1" w:styleId="ConsCell">
    <w:name w:val="ConsCell"/>
    <w:rsid w:val="00B732C5"/>
    <w:pPr>
      <w:widowControl w:val="0"/>
      <w:suppressAutoHyphens/>
      <w:autoSpaceDE w:val="0"/>
      <w:ind w:right="19772"/>
    </w:pPr>
    <w:rPr>
      <w:rFonts w:ascii="Arial" w:eastAsia="Arial" w:hAnsi="Arial" w:cs="Arial"/>
      <w:kern w:val="1"/>
      <w:lang w:eastAsia="ar-SA"/>
    </w:rPr>
  </w:style>
  <w:style w:type="paragraph" w:customStyle="1" w:styleId="210">
    <w:name w:val="Основной текст с отступом 21"/>
    <w:basedOn w:val="a"/>
    <w:rsid w:val="00B732C5"/>
    <w:pPr>
      <w:ind w:left="360" w:firstLine="180"/>
      <w:jc w:val="center"/>
    </w:pPr>
    <w:rPr>
      <w:b/>
      <w:bCs/>
    </w:rPr>
  </w:style>
  <w:style w:type="paragraph" w:customStyle="1" w:styleId="ConsPlusCell">
    <w:name w:val="ConsPlusCell"/>
    <w:rsid w:val="00B732C5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ff3">
    <w:name w:val="footnote text"/>
    <w:basedOn w:val="a"/>
    <w:rsid w:val="00B732C5"/>
    <w:pPr>
      <w:suppressLineNumbers/>
      <w:ind w:left="283" w:hanging="283"/>
    </w:pPr>
    <w:rPr>
      <w:sz w:val="20"/>
      <w:szCs w:val="20"/>
    </w:rPr>
  </w:style>
  <w:style w:type="paragraph" w:customStyle="1" w:styleId="Web">
    <w:name w:val="Обычный (Web)"/>
    <w:basedOn w:val="a"/>
    <w:rsid w:val="00B732C5"/>
    <w:pPr>
      <w:spacing w:before="100" w:after="100" w:line="100" w:lineRule="atLeast"/>
    </w:pPr>
  </w:style>
  <w:style w:type="paragraph" w:styleId="aff4">
    <w:name w:val="No Spacing"/>
    <w:qFormat/>
    <w:rsid w:val="00B732C5"/>
    <w:pPr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310">
    <w:name w:val="Основной текст с отступом 31"/>
    <w:basedOn w:val="a"/>
    <w:rsid w:val="00B732C5"/>
    <w:pPr>
      <w:ind w:firstLine="709"/>
      <w:jc w:val="center"/>
    </w:pPr>
  </w:style>
  <w:style w:type="paragraph" w:styleId="aff5">
    <w:name w:val="Normal (Web)"/>
    <w:basedOn w:val="a"/>
    <w:rsid w:val="00B732C5"/>
    <w:pPr>
      <w:spacing w:before="280" w:after="280"/>
    </w:pPr>
  </w:style>
  <w:style w:type="paragraph" w:customStyle="1" w:styleId="txt">
    <w:name w:val="txt"/>
    <w:basedOn w:val="a"/>
    <w:rsid w:val="00B732C5"/>
    <w:pPr>
      <w:spacing w:before="280" w:after="280"/>
    </w:pPr>
    <w:rPr>
      <w:color w:val="000000"/>
    </w:rPr>
  </w:style>
  <w:style w:type="paragraph" w:styleId="aff6">
    <w:name w:val="footer"/>
    <w:basedOn w:val="a"/>
    <w:rsid w:val="00B732C5"/>
    <w:pPr>
      <w:tabs>
        <w:tab w:val="center" w:pos="4153"/>
        <w:tab w:val="right" w:pos="8306"/>
      </w:tabs>
    </w:pPr>
  </w:style>
  <w:style w:type="paragraph" w:customStyle="1" w:styleId="20">
    <w:name w:val="Маркированный список2"/>
    <w:basedOn w:val="a"/>
    <w:rsid w:val="00B732C5"/>
    <w:pPr>
      <w:numPr>
        <w:numId w:val="6"/>
      </w:numPr>
    </w:pPr>
  </w:style>
  <w:style w:type="paragraph" w:customStyle="1" w:styleId="28">
    <w:name w:val="Номер2"/>
    <w:basedOn w:val="a"/>
    <w:rsid w:val="00B732C5"/>
    <w:pPr>
      <w:tabs>
        <w:tab w:val="num" w:pos="720"/>
        <w:tab w:val="left" w:pos="851"/>
        <w:tab w:val="left" w:pos="964"/>
        <w:tab w:val="left" w:pos="2340"/>
      </w:tabs>
      <w:spacing w:before="40" w:after="40"/>
      <w:ind w:left="2340" w:hanging="180"/>
      <w:jc w:val="both"/>
    </w:pPr>
    <w:rPr>
      <w:sz w:val="22"/>
    </w:rPr>
  </w:style>
  <w:style w:type="paragraph" w:customStyle="1" w:styleId="211">
    <w:name w:val="Основной текст с отступом 21"/>
    <w:basedOn w:val="a"/>
    <w:rsid w:val="00B732C5"/>
    <w:pPr>
      <w:autoSpaceDE w:val="0"/>
      <w:spacing w:line="200" w:lineRule="atLeast"/>
      <w:ind w:firstLine="709"/>
      <w:jc w:val="both"/>
    </w:pPr>
    <w:rPr>
      <w:iCs/>
      <w:color w:val="212121"/>
      <w:spacing w:val="-2"/>
      <w:szCs w:val="22"/>
    </w:rPr>
  </w:style>
  <w:style w:type="paragraph" w:customStyle="1" w:styleId="220">
    <w:name w:val="Основной текст 22"/>
    <w:basedOn w:val="a"/>
    <w:rsid w:val="00B732C5"/>
    <w:pPr>
      <w:jc w:val="both"/>
    </w:pPr>
    <w:rPr>
      <w:szCs w:val="28"/>
    </w:rPr>
  </w:style>
  <w:style w:type="paragraph" w:customStyle="1" w:styleId="320">
    <w:name w:val="Основной текст с отступом 32"/>
    <w:basedOn w:val="a"/>
    <w:rsid w:val="00B732C5"/>
    <w:pPr>
      <w:ind w:firstLine="709"/>
      <w:jc w:val="both"/>
    </w:pPr>
    <w:rPr>
      <w:szCs w:val="28"/>
    </w:rPr>
  </w:style>
  <w:style w:type="paragraph" w:customStyle="1" w:styleId="aff7">
    <w:name w:val="Знак Знак Знак Знак Знак Знак Знак Знак Знак Знак Знак Знак Знак Знак Знак Знак"/>
    <w:basedOn w:val="a"/>
    <w:rsid w:val="00B732C5"/>
    <w:pPr>
      <w:widowControl w:val="0"/>
      <w:spacing w:after="160" w:line="240" w:lineRule="exact"/>
      <w:jc w:val="center"/>
    </w:pPr>
    <w:rPr>
      <w:b/>
      <w:i/>
      <w:sz w:val="28"/>
      <w:szCs w:val="20"/>
      <w:lang w:val="en-GB"/>
    </w:rPr>
  </w:style>
  <w:style w:type="paragraph" w:customStyle="1" w:styleId="18">
    <w:name w:val="Название1"/>
    <w:basedOn w:val="a"/>
    <w:rsid w:val="00B732C5"/>
    <w:pPr>
      <w:widowControl w:val="0"/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19">
    <w:name w:val="Указатель1"/>
    <w:basedOn w:val="a"/>
    <w:rsid w:val="00B732C5"/>
    <w:pPr>
      <w:widowControl w:val="0"/>
      <w:suppressLineNumbers/>
    </w:pPr>
    <w:rPr>
      <w:rFonts w:ascii="Arial" w:hAnsi="Arial"/>
      <w:sz w:val="20"/>
      <w:szCs w:val="20"/>
    </w:rPr>
  </w:style>
  <w:style w:type="paragraph" w:customStyle="1" w:styleId="3">
    <w:name w:val="Стиль3"/>
    <w:basedOn w:val="a"/>
    <w:rsid w:val="00B732C5"/>
    <w:pPr>
      <w:numPr>
        <w:numId w:val="5"/>
      </w:numPr>
      <w:jc w:val="both"/>
    </w:pPr>
    <w:rPr>
      <w:szCs w:val="20"/>
    </w:rPr>
  </w:style>
  <w:style w:type="paragraph" w:customStyle="1" w:styleId="1a">
    <w:name w:val="Стиль1"/>
    <w:basedOn w:val="a"/>
    <w:rsid w:val="00B732C5"/>
    <w:pPr>
      <w:tabs>
        <w:tab w:val="left" w:pos="927"/>
      </w:tabs>
      <w:autoSpaceDE w:val="0"/>
      <w:spacing w:before="120"/>
      <w:ind w:firstLine="567"/>
      <w:jc w:val="both"/>
    </w:pPr>
    <w:rPr>
      <w:rFonts w:cs="Arial"/>
      <w:szCs w:val="18"/>
    </w:rPr>
  </w:style>
  <w:style w:type="paragraph" w:customStyle="1" w:styleId="29">
    <w:name w:val="Стиль2"/>
    <w:basedOn w:val="1a"/>
    <w:rsid w:val="00B732C5"/>
    <w:pPr>
      <w:tabs>
        <w:tab w:val="clear" w:pos="927"/>
      </w:tabs>
      <w:spacing w:before="60"/>
      <w:ind w:left="284" w:firstLine="283"/>
    </w:pPr>
  </w:style>
  <w:style w:type="paragraph" w:customStyle="1" w:styleId="44">
    <w:name w:val="Стиль4"/>
    <w:basedOn w:val="a"/>
    <w:rsid w:val="00B732C5"/>
    <w:pPr>
      <w:ind w:left="567" w:firstLine="284"/>
      <w:jc w:val="both"/>
    </w:pPr>
    <w:rPr>
      <w:szCs w:val="20"/>
    </w:rPr>
  </w:style>
  <w:style w:type="paragraph" w:customStyle="1" w:styleId="ConsTitle">
    <w:name w:val="ConsTitle"/>
    <w:rsid w:val="00B732C5"/>
    <w:pPr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311">
    <w:name w:val="Основной текст 31"/>
    <w:basedOn w:val="a"/>
    <w:rsid w:val="00B732C5"/>
    <w:pPr>
      <w:suppressAutoHyphens w:val="0"/>
      <w:overflowPunct w:val="0"/>
      <w:textAlignment w:val="baseline"/>
    </w:pPr>
    <w:rPr>
      <w:sz w:val="28"/>
      <w:lang w:val="en-US"/>
    </w:rPr>
  </w:style>
  <w:style w:type="paragraph" w:styleId="aff8">
    <w:name w:val="header"/>
    <w:basedOn w:val="a"/>
    <w:rsid w:val="00B732C5"/>
    <w:pPr>
      <w:suppressLineNumbers/>
      <w:tabs>
        <w:tab w:val="center" w:pos="4819"/>
        <w:tab w:val="right" w:pos="9638"/>
      </w:tabs>
    </w:pPr>
  </w:style>
  <w:style w:type="paragraph" w:customStyle="1" w:styleId="212">
    <w:name w:val="Основной текст 21"/>
    <w:basedOn w:val="a"/>
    <w:rsid w:val="00B732C5"/>
    <w:pPr>
      <w:ind w:firstLine="709"/>
      <w:jc w:val="both"/>
    </w:pPr>
    <w:rPr>
      <w:szCs w:val="20"/>
    </w:rPr>
  </w:style>
  <w:style w:type="paragraph" w:customStyle="1" w:styleId="1b">
    <w:name w:val="Текст1"/>
    <w:basedOn w:val="a"/>
    <w:rsid w:val="00B732C5"/>
    <w:pPr>
      <w:suppressAutoHyphens w:val="0"/>
    </w:pPr>
    <w:rPr>
      <w:rFonts w:ascii="Courier New" w:hAnsi="Courier New" w:cs="Courier New"/>
      <w:color w:val="000000"/>
      <w:sz w:val="20"/>
      <w:szCs w:val="20"/>
    </w:rPr>
  </w:style>
  <w:style w:type="paragraph" w:customStyle="1" w:styleId="11">
    <w:name w:val="Маркированный список1"/>
    <w:basedOn w:val="a"/>
    <w:rsid w:val="00B732C5"/>
    <w:pPr>
      <w:numPr>
        <w:numId w:val="4"/>
      </w:numPr>
    </w:pPr>
  </w:style>
  <w:style w:type="paragraph" w:customStyle="1" w:styleId="Tabletext">
    <w:name w:val="Table text"/>
    <w:basedOn w:val="a"/>
    <w:rsid w:val="00B732C5"/>
    <w:rPr>
      <w:sz w:val="28"/>
    </w:rPr>
  </w:style>
  <w:style w:type="paragraph" w:customStyle="1" w:styleId="FR3">
    <w:name w:val="FR3"/>
    <w:rsid w:val="00B732C5"/>
    <w:pPr>
      <w:widowControl w:val="0"/>
      <w:suppressAutoHyphens/>
      <w:overflowPunct w:val="0"/>
      <w:autoSpaceDE w:val="0"/>
      <w:spacing w:before="240" w:after="240" w:line="252" w:lineRule="auto"/>
      <w:ind w:left="1320" w:right="1200"/>
      <w:jc w:val="center"/>
      <w:textAlignment w:val="baseline"/>
    </w:pPr>
    <w:rPr>
      <w:rFonts w:ascii="Arial" w:eastAsia="Arial" w:hAnsi="Arial"/>
      <w:sz w:val="22"/>
      <w:lang w:eastAsia="ar-SA"/>
    </w:rPr>
  </w:style>
  <w:style w:type="paragraph" w:customStyle="1" w:styleId="213">
    <w:name w:val="Маркированный список 21"/>
    <w:basedOn w:val="a"/>
    <w:rsid w:val="00B732C5"/>
    <w:pPr>
      <w:ind w:left="-34" w:right="-108"/>
      <w:jc w:val="center"/>
    </w:pPr>
  </w:style>
  <w:style w:type="paragraph" w:customStyle="1" w:styleId="Bodytext">
    <w:name w:val="Body text"/>
    <w:basedOn w:val="a"/>
    <w:rsid w:val="00B732C5"/>
    <w:pPr>
      <w:spacing w:line="360" w:lineRule="auto"/>
      <w:ind w:firstLine="720"/>
      <w:jc w:val="both"/>
    </w:pPr>
    <w:rPr>
      <w:sz w:val="28"/>
    </w:rPr>
  </w:style>
  <w:style w:type="paragraph" w:customStyle="1" w:styleId="10">
    <w:name w:val="Нумерованный список1"/>
    <w:basedOn w:val="a"/>
    <w:rsid w:val="00B732C5"/>
    <w:pPr>
      <w:numPr>
        <w:numId w:val="3"/>
      </w:numPr>
      <w:spacing w:line="360" w:lineRule="auto"/>
      <w:jc w:val="both"/>
    </w:pPr>
    <w:rPr>
      <w:sz w:val="28"/>
    </w:rPr>
  </w:style>
  <w:style w:type="paragraph" w:customStyle="1" w:styleId="Bullet-1">
    <w:name w:val="Bullet-1"/>
    <w:basedOn w:val="a"/>
    <w:rsid w:val="00B732C5"/>
    <w:pPr>
      <w:tabs>
        <w:tab w:val="num" w:pos="0"/>
        <w:tab w:val="center" w:pos="720"/>
        <w:tab w:val="left" w:pos="1134"/>
      </w:tabs>
      <w:spacing w:before="60" w:after="60"/>
      <w:ind w:left="432" w:hanging="432"/>
    </w:pPr>
  </w:style>
  <w:style w:type="paragraph" w:customStyle="1" w:styleId="Tableheader">
    <w:name w:val="Table_header"/>
    <w:basedOn w:val="Tabletext"/>
    <w:rsid w:val="00B732C5"/>
    <w:pPr>
      <w:jc w:val="center"/>
    </w:pPr>
  </w:style>
  <w:style w:type="paragraph" w:customStyle="1" w:styleId="1c">
    <w:name w:val="Обычный1"/>
    <w:rsid w:val="00B732C5"/>
    <w:pPr>
      <w:widowControl w:val="0"/>
      <w:suppressAutoHyphens/>
      <w:spacing w:line="360" w:lineRule="auto"/>
      <w:ind w:left="80" w:firstLine="760"/>
    </w:pPr>
    <w:rPr>
      <w:rFonts w:eastAsia="Arial"/>
      <w:sz w:val="24"/>
      <w:lang w:eastAsia="ar-SA"/>
    </w:rPr>
  </w:style>
  <w:style w:type="paragraph" w:customStyle="1" w:styleId="214">
    <w:name w:val="Нумерованный список 21"/>
    <w:basedOn w:val="a"/>
    <w:rsid w:val="00B732C5"/>
    <w:pPr>
      <w:tabs>
        <w:tab w:val="num" w:pos="0"/>
      </w:tabs>
      <w:spacing w:line="360" w:lineRule="auto"/>
      <w:ind w:left="432" w:hanging="432"/>
      <w:jc w:val="both"/>
    </w:pPr>
    <w:rPr>
      <w:sz w:val="28"/>
    </w:rPr>
  </w:style>
  <w:style w:type="paragraph" w:styleId="aff9">
    <w:name w:val="List Paragraph"/>
    <w:basedOn w:val="a"/>
    <w:qFormat/>
    <w:rsid w:val="00B732C5"/>
    <w:pPr>
      <w:ind w:left="708"/>
    </w:pPr>
  </w:style>
  <w:style w:type="paragraph" w:customStyle="1" w:styleId="37">
    <w:name w:val="Маркированный список3"/>
    <w:basedOn w:val="a"/>
    <w:rsid w:val="00B732C5"/>
    <w:pPr>
      <w:tabs>
        <w:tab w:val="num" w:pos="0"/>
      </w:tabs>
      <w:spacing w:line="360" w:lineRule="auto"/>
      <w:ind w:left="432" w:hanging="432"/>
      <w:jc w:val="both"/>
    </w:pPr>
    <w:rPr>
      <w:sz w:val="28"/>
    </w:rPr>
  </w:style>
  <w:style w:type="paragraph" w:customStyle="1" w:styleId="221">
    <w:name w:val="Маркированный список 22"/>
    <w:basedOn w:val="a"/>
    <w:rsid w:val="00B732C5"/>
    <w:pPr>
      <w:tabs>
        <w:tab w:val="num" w:pos="0"/>
      </w:tabs>
      <w:spacing w:line="360" w:lineRule="auto"/>
      <w:ind w:left="432" w:hanging="432"/>
      <w:jc w:val="both"/>
    </w:pPr>
    <w:rPr>
      <w:sz w:val="28"/>
    </w:rPr>
  </w:style>
  <w:style w:type="paragraph" w:customStyle="1" w:styleId="215">
    <w:name w:val="Основной текст 21"/>
    <w:basedOn w:val="a"/>
    <w:rsid w:val="00B732C5"/>
    <w:pPr>
      <w:jc w:val="both"/>
    </w:pPr>
    <w:rPr>
      <w:sz w:val="28"/>
    </w:rPr>
  </w:style>
  <w:style w:type="paragraph" w:styleId="affa">
    <w:name w:val="endnote text"/>
    <w:basedOn w:val="a"/>
    <w:rsid w:val="00B732C5"/>
    <w:pPr>
      <w:suppressLineNumbers/>
      <w:ind w:left="283" w:hanging="283"/>
    </w:pPr>
    <w:rPr>
      <w:sz w:val="20"/>
      <w:szCs w:val="20"/>
    </w:rPr>
  </w:style>
  <w:style w:type="paragraph" w:customStyle="1" w:styleId="1d">
    <w:name w:val="Основной текст с отступом1"/>
    <w:basedOn w:val="a"/>
    <w:rsid w:val="00B732C5"/>
    <w:pPr>
      <w:jc w:val="both"/>
    </w:pPr>
    <w:rPr>
      <w:rFonts w:ascii="Arial" w:hAnsi="Arial" w:cs="Arial"/>
      <w:b/>
      <w:bCs/>
    </w:rPr>
  </w:style>
  <w:style w:type="paragraph" w:customStyle="1" w:styleId="2a">
    <w:name w:val="Текст2"/>
    <w:basedOn w:val="a"/>
    <w:rsid w:val="00B732C5"/>
    <w:rPr>
      <w:rFonts w:ascii="Courier New" w:hAnsi="Courier New" w:cs="Courier New"/>
    </w:rPr>
  </w:style>
  <w:style w:type="paragraph" w:styleId="affb">
    <w:name w:val="Signature"/>
    <w:basedOn w:val="a"/>
    <w:next w:val="a"/>
    <w:rsid w:val="00B732C5"/>
    <w:pPr>
      <w:tabs>
        <w:tab w:val="left" w:pos="6237"/>
      </w:tabs>
      <w:spacing w:before="600"/>
      <w:ind w:left="1276"/>
    </w:pPr>
    <w:rPr>
      <w:szCs w:val="20"/>
    </w:rPr>
  </w:style>
  <w:style w:type="paragraph" w:customStyle="1" w:styleId="1e">
    <w:name w:val="Перечень рисунков1"/>
    <w:basedOn w:val="a"/>
    <w:next w:val="a"/>
    <w:rsid w:val="00B732C5"/>
    <w:pPr>
      <w:ind w:left="480" w:hanging="480"/>
    </w:pPr>
    <w:rPr>
      <w:szCs w:val="20"/>
    </w:rPr>
  </w:style>
  <w:style w:type="paragraph" w:customStyle="1" w:styleId="affc">
    <w:name w:val="Обычный + вправо"/>
    <w:basedOn w:val="a"/>
    <w:rsid w:val="00B732C5"/>
    <w:pPr>
      <w:jc w:val="right"/>
    </w:pPr>
    <w:rPr>
      <w:color w:val="000000"/>
      <w:szCs w:val="20"/>
    </w:rPr>
  </w:style>
  <w:style w:type="paragraph" w:customStyle="1" w:styleId="affd">
    <w:name w:val="Обычный + курсив"/>
    <w:basedOn w:val="a"/>
    <w:rsid w:val="00B732C5"/>
    <w:rPr>
      <w:i/>
      <w:iCs/>
      <w:szCs w:val="20"/>
    </w:rPr>
  </w:style>
  <w:style w:type="paragraph" w:customStyle="1" w:styleId="0">
    <w:name w:val="Заголовок 0"/>
    <w:basedOn w:val="a"/>
    <w:rsid w:val="00B732C5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1f">
    <w:name w:val="toc 1"/>
    <w:basedOn w:val="a"/>
    <w:rsid w:val="00B732C5"/>
    <w:pPr>
      <w:keepNext/>
      <w:tabs>
        <w:tab w:val="right" w:leader="dot" w:pos="9072"/>
      </w:tabs>
      <w:spacing w:before="240"/>
    </w:pPr>
    <w:rPr>
      <w:caps/>
    </w:rPr>
  </w:style>
  <w:style w:type="paragraph" w:styleId="2b">
    <w:name w:val="toc 2"/>
    <w:basedOn w:val="a"/>
    <w:next w:val="a"/>
    <w:rsid w:val="00B732C5"/>
    <w:pPr>
      <w:keepLines/>
      <w:tabs>
        <w:tab w:val="num" w:pos="0"/>
        <w:tab w:val="right" w:leader="dot" w:pos="9072"/>
      </w:tabs>
      <w:spacing w:before="60"/>
      <w:ind w:right="567"/>
    </w:pPr>
  </w:style>
  <w:style w:type="paragraph" w:styleId="38">
    <w:name w:val="toc 3"/>
    <w:basedOn w:val="a"/>
    <w:next w:val="a"/>
    <w:rsid w:val="00B732C5"/>
    <w:pPr>
      <w:keepLines/>
      <w:tabs>
        <w:tab w:val="num" w:pos="0"/>
        <w:tab w:val="left" w:pos="1995"/>
        <w:tab w:val="right" w:leader="dot" w:pos="9072"/>
      </w:tabs>
      <w:spacing w:before="60"/>
      <w:ind w:right="567"/>
    </w:pPr>
  </w:style>
  <w:style w:type="paragraph" w:styleId="4">
    <w:name w:val="toc 4"/>
    <w:basedOn w:val="a"/>
    <w:next w:val="a"/>
    <w:rsid w:val="00B732C5"/>
    <w:pPr>
      <w:keepLines/>
      <w:numPr>
        <w:numId w:val="7"/>
      </w:numPr>
      <w:tabs>
        <w:tab w:val="left" w:pos="1985"/>
        <w:tab w:val="right" w:leader="dot" w:pos="9072"/>
      </w:tabs>
      <w:spacing w:before="60"/>
      <w:ind w:left="0" w:right="567" w:firstLine="0"/>
    </w:pPr>
    <w:rPr>
      <w:szCs w:val="20"/>
    </w:rPr>
  </w:style>
  <w:style w:type="paragraph" w:styleId="51">
    <w:name w:val="toc 5"/>
    <w:basedOn w:val="a"/>
    <w:next w:val="a"/>
    <w:rsid w:val="00B732C5"/>
    <w:pPr>
      <w:keepLines/>
      <w:tabs>
        <w:tab w:val="right" w:leader="dot" w:pos="9072"/>
      </w:tabs>
      <w:spacing w:before="60"/>
      <w:ind w:right="567"/>
    </w:pPr>
    <w:rPr>
      <w:szCs w:val="20"/>
    </w:rPr>
  </w:style>
  <w:style w:type="paragraph" w:customStyle="1" w:styleId="1f0">
    <w:name w:val="Обычный отступ1"/>
    <w:basedOn w:val="a"/>
    <w:rsid w:val="00B732C5"/>
    <w:pPr>
      <w:ind w:left="708"/>
    </w:pPr>
    <w:rPr>
      <w:szCs w:val="20"/>
    </w:rPr>
  </w:style>
  <w:style w:type="paragraph" w:customStyle="1" w:styleId="affe">
    <w:name w:val="Знак"/>
    <w:basedOn w:val="a"/>
    <w:rsid w:val="00B732C5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afff">
    <w:name w:val="Нормальный (таблица)"/>
    <w:basedOn w:val="a"/>
    <w:next w:val="a"/>
    <w:rsid w:val="00B732C5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Heading">
    <w:name w:val="Heading"/>
    <w:rsid w:val="00B732C5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WW-Normal">
    <w:name w:val="WW-Normal"/>
    <w:rsid w:val="00B732C5"/>
    <w:pPr>
      <w:suppressAutoHyphens/>
      <w:autoSpaceDE w:val="0"/>
    </w:pPr>
    <w:rPr>
      <w:rFonts w:ascii="BalticaC" w:eastAsia="BalticaC" w:hAnsi="BalticaC" w:cs="BalticaC"/>
      <w:color w:val="000000"/>
      <w:sz w:val="24"/>
      <w:szCs w:val="24"/>
      <w:lang w:eastAsia="ar-SA"/>
    </w:rPr>
  </w:style>
  <w:style w:type="paragraph" w:customStyle="1" w:styleId="1f1">
    <w:name w:val="Абзац списка1"/>
    <w:basedOn w:val="a"/>
    <w:rsid w:val="00B732C5"/>
    <w:pPr>
      <w:ind w:left="720"/>
    </w:pPr>
  </w:style>
  <w:style w:type="paragraph" w:customStyle="1" w:styleId="afff0">
    <w:name w:val="Текст (прав. подпись)"/>
    <w:basedOn w:val="a"/>
    <w:rsid w:val="00B732C5"/>
    <w:pPr>
      <w:widowControl w:val="0"/>
      <w:jc w:val="right"/>
    </w:pPr>
    <w:rPr>
      <w:rFonts w:ascii="Arial" w:hAnsi="Arial" w:cs="Arial"/>
    </w:rPr>
  </w:style>
  <w:style w:type="paragraph" w:customStyle="1" w:styleId="HTML1">
    <w:name w:val="Стандартный HTML1"/>
    <w:basedOn w:val="a"/>
    <w:rsid w:val="00B732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330">
    <w:name w:val="Основной текст с отступом 33"/>
    <w:basedOn w:val="a"/>
    <w:rsid w:val="00B732C5"/>
    <w:pPr>
      <w:ind w:firstLine="567"/>
      <w:jc w:val="both"/>
    </w:pPr>
    <w:rPr>
      <w:sz w:val="28"/>
    </w:rPr>
  </w:style>
  <w:style w:type="paragraph" w:customStyle="1" w:styleId="1f2">
    <w:name w:val="Название объекта1"/>
    <w:basedOn w:val="a"/>
    <w:next w:val="a"/>
    <w:rsid w:val="00B732C5"/>
    <w:pPr>
      <w:jc w:val="center"/>
    </w:pPr>
    <w:rPr>
      <w:sz w:val="28"/>
    </w:rPr>
  </w:style>
  <w:style w:type="paragraph" w:customStyle="1" w:styleId="39">
    <w:name w:val="Маркированный список3"/>
    <w:basedOn w:val="a"/>
    <w:rsid w:val="00B732C5"/>
    <w:pPr>
      <w:jc w:val="center"/>
    </w:pPr>
    <w:rPr>
      <w:sz w:val="28"/>
    </w:rPr>
  </w:style>
  <w:style w:type="paragraph" w:customStyle="1" w:styleId="230">
    <w:name w:val="Основной текст 23"/>
    <w:basedOn w:val="a"/>
    <w:rsid w:val="00B732C5"/>
    <w:pPr>
      <w:jc w:val="both"/>
    </w:pPr>
    <w:rPr>
      <w:sz w:val="28"/>
    </w:rPr>
  </w:style>
  <w:style w:type="paragraph" w:customStyle="1" w:styleId="afff1">
    <w:name w:val="Таблицы (моноширинный)"/>
    <w:basedOn w:val="a"/>
    <w:next w:val="a"/>
    <w:rsid w:val="00B732C5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45">
    <w:name w:val="Основной текст4"/>
    <w:basedOn w:val="a"/>
    <w:rsid w:val="00B732C5"/>
    <w:pPr>
      <w:shd w:val="clear" w:color="auto" w:fill="FFFFFF"/>
      <w:spacing w:before="540" w:line="322" w:lineRule="exact"/>
      <w:ind w:hanging="940"/>
      <w:jc w:val="both"/>
    </w:pPr>
    <w:rPr>
      <w:sz w:val="26"/>
      <w:szCs w:val="26"/>
    </w:rPr>
  </w:style>
  <w:style w:type="paragraph" w:customStyle="1" w:styleId="52">
    <w:name w:val="Заголовок №5"/>
    <w:basedOn w:val="a"/>
    <w:rsid w:val="00B732C5"/>
    <w:pPr>
      <w:shd w:val="clear" w:color="auto" w:fill="FFFFFF"/>
      <w:spacing w:before="540" w:after="420" w:line="0" w:lineRule="atLeast"/>
      <w:ind w:hanging="2400"/>
      <w:jc w:val="center"/>
    </w:pPr>
    <w:rPr>
      <w:b/>
      <w:bCs/>
      <w:sz w:val="27"/>
      <w:szCs w:val="27"/>
    </w:rPr>
  </w:style>
  <w:style w:type="paragraph" w:customStyle="1" w:styleId="46">
    <w:name w:val="Основной текст (4)"/>
    <w:basedOn w:val="a"/>
    <w:rsid w:val="00B732C5"/>
    <w:pPr>
      <w:shd w:val="clear" w:color="auto" w:fill="FFFFFF"/>
      <w:spacing w:before="660" w:after="240" w:line="307" w:lineRule="exact"/>
      <w:ind w:hanging="1540"/>
      <w:jc w:val="center"/>
    </w:pPr>
    <w:rPr>
      <w:b/>
      <w:bCs/>
      <w:sz w:val="27"/>
      <w:szCs w:val="27"/>
    </w:rPr>
  </w:style>
  <w:style w:type="paragraph" w:customStyle="1" w:styleId="3a">
    <w:name w:val="Основной текст (3)"/>
    <w:basedOn w:val="a"/>
    <w:rsid w:val="00B732C5"/>
    <w:pPr>
      <w:shd w:val="clear" w:color="auto" w:fill="FFFFFF"/>
      <w:spacing w:before="420" w:line="408" w:lineRule="exact"/>
      <w:jc w:val="both"/>
    </w:pPr>
    <w:rPr>
      <w:sz w:val="23"/>
      <w:szCs w:val="23"/>
    </w:rPr>
  </w:style>
  <w:style w:type="paragraph" w:customStyle="1" w:styleId="afff2">
    <w:name w:val="Прижатый влево"/>
    <w:basedOn w:val="a"/>
    <w:next w:val="a"/>
    <w:rsid w:val="00B732C5"/>
    <w:pPr>
      <w:autoSpaceDE w:val="0"/>
    </w:pPr>
    <w:rPr>
      <w:rFonts w:ascii="Arial" w:hAnsi="Arial" w:cs="Arial"/>
    </w:rPr>
  </w:style>
  <w:style w:type="paragraph" w:customStyle="1" w:styleId="s1">
    <w:name w:val="s_1"/>
    <w:basedOn w:val="a"/>
    <w:rsid w:val="00B732C5"/>
    <w:pPr>
      <w:suppressAutoHyphens w:val="0"/>
      <w:spacing w:before="280" w:after="280"/>
    </w:pPr>
  </w:style>
  <w:style w:type="paragraph" w:customStyle="1" w:styleId="312">
    <w:name w:val="Основной текст 31"/>
    <w:basedOn w:val="a"/>
    <w:rsid w:val="00B732C5"/>
    <w:pPr>
      <w:spacing w:after="120"/>
    </w:pPr>
    <w:rPr>
      <w:sz w:val="16"/>
      <w:szCs w:val="16"/>
    </w:rPr>
  </w:style>
  <w:style w:type="paragraph" w:customStyle="1" w:styleId="s3">
    <w:name w:val="s_3"/>
    <w:basedOn w:val="a"/>
    <w:rsid w:val="00B732C5"/>
    <w:pPr>
      <w:suppressAutoHyphens w:val="0"/>
      <w:spacing w:before="280" w:after="280"/>
    </w:pPr>
  </w:style>
  <w:style w:type="paragraph" w:customStyle="1" w:styleId="s25">
    <w:name w:val="s_25"/>
    <w:basedOn w:val="a"/>
    <w:rsid w:val="00B732C5"/>
    <w:pPr>
      <w:suppressAutoHyphens w:val="0"/>
      <w:spacing w:before="280" w:after="280"/>
    </w:pPr>
  </w:style>
  <w:style w:type="paragraph" w:customStyle="1" w:styleId="ConsPlusDocList">
    <w:name w:val="ConsPlusDocList"/>
    <w:next w:val="a"/>
    <w:rsid w:val="00B732C5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rsid w:val="00B732C5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231">
    <w:name w:val="Основной текст с отступом 23"/>
    <w:basedOn w:val="a"/>
    <w:rsid w:val="00B732C5"/>
    <w:pPr>
      <w:ind w:firstLine="720"/>
      <w:jc w:val="both"/>
    </w:pPr>
    <w:rPr>
      <w:sz w:val="27"/>
      <w:szCs w:val="26"/>
    </w:rPr>
  </w:style>
  <w:style w:type="paragraph" w:customStyle="1" w:styleId="321">
    <w:name w:val="Основной текст 32"/>
    <w:basedOn w:val="a"/>
    <w:rsid w:val="00B732C5"/>
    <w:pPr>
      <w:jc w:val="right"/>
    </w:pPr>
    <w:rPr>
      <w:sz w:val="28"/>
      <w:szCs w:val="20"/>
    </w:rPr>
  </w:style>
  <w:style w:type="paragraph" w:customStyle="1" w:styleId="3b">
    <w:name w:val="Текст3"/>
    <w:basedOn w:val="a"/>
    <w:rsid w:val="00B732C5"/>
    <w:rPr>
      <w:rFonts w:ascii="Courier New" w:hAnsi="Courier New"/>
    </w:rPr>
  </w:style>
  <w:style w:type="paragraph" w:customStyle="1" w:styleId="afff3">
    <w:name w:val="Текст в заданном формате"/>
    <w:basedOn w:val="a"/>
    <w:rsid w:val="00B732C5"/>
    <w:rPr>
      <w:rFonts w:ascii="DejaVu Sans Mono" w:eastAsia="DejaVu Sans" w:hAnsi="DejaVu Sans Mono" w:cs="DejaVu Sans Mono"/>
      <w:sz w:val="20"/>
      <w:szCs w:val="20"/>
    </w:rPr>
  </w:style>
  <w:style w:type="paragraph" w:customStyle="1" w:styleId="WW-Normal1">
    <w:name w:val="WW-Normal1"/>
    <w:rsid w:val="00B732C5"/>
    <w:pPr>
      <w:suppressAutoHyphens/>
      <w:autoSpaceDE w:val="0"/>
    </w:pPr>
    <w:rPr>
      <w:rFonts w:ascii="BalticaC" w:eastAsia="BalticaC" w:hAnsi="BalticaC" w:cs="BalticaC"/>
      <w:color w:val="000000"/>
      <w:sz w:val="24"/>
      <w:szCs w:val="24"/>
      <w:lang w:eastAsia="ar-SA"/>
    </w:rPr>
  </w:style>
  <w:style w:type="paragraph" w:customStyle="1" w:styleId="1f3">
    <w:name w:val="Основной текст1"/>
    <w:basedOn w:val="a"/>
    <w:rsid w:val="00B732C5"/>
  </w:style>
  <w:style w:type="paragraph" w:customStyle="1" w:styleId="2c">
    <w:name w:val="Основной текст (2)"/>
    <w:basedOn w:val="a"/>
    <w:rsid w:val="00B732C5"/>
  </w:style>
  <w:style w:type="paragraph" w:customStyle="1" w:styleId="Style2">
    <w:name w:val="Style2"/>
    <w:basedOn w:val="a"/>
    <w:rsid w:val="00B732C5"/>
  </w:style>
  <w:style w:type="paragraph" w:customStyle="1" w:styleId="Style3">
    <w:name w:val="Style3"/>
    <w:basedOn w:val="a"/>
    <w:rsid w:val="00B732C5"/>
    <w:pPr>
      <w:spacing w:line="317" w:lineRule="exact"/>
      <w:ind w:firstLine="374"/>
      <w:jc w:val="both"/>
    </w:pPr>
  </w:style>
  <w:style w:type="paragraph" w:customStyle="1" w:styleId="Style4">
    <w:name w:val="Style4"/>
    <w:basedOn w:val="a"/>
    <w:rsid w:val="00B732C5"/>
    <w:pPr>
      <w:spacing w:line="317" w:lineRule="exact"/>
      <w:ind w:firstLine="346"/>
      <w:jc w:val="both"/>
    </w:pPr>
  </w:style>
  <w:style w:type="paragraph" w:customStyle="1" w:styleId="Style6">
    <w:name w:val="Style6"/>
    <w:basedOn w:val="a"/>
    <w:rsid w:val="00B732C5"/>
    <w:pPr>
      <w:spacing w:line="317" w:lineRule="exact"/>
      <w:jc w:val="both"/>
    </w:pPr>
  </w:style>
  <w:style w:type="paragraph" w:customStyle="1" w:styleId="222">
    <w:name w:val="Основной текст с отступом 22"/>
    <w:basedOn w:val="a"/>
    <w:rsid w:val="00B732C5"/>
    <w:pPr>
      <w:spacing w:line="252" w:lineRule="auto"/>
      <w:ind w:firstLine="480"/>
    </w:pPr>
    <w:rPr>
      <w:bCs/>
      <w:sz w:val="28"/>
      <w:szCs w:val="28"/>
    </w:rPr>
  </w:style>
  <w:style w:type="paragraph" w:customStyle="1" w:styleId="47">
    <w:name w:val="Текст4"/>
    <w:basedOn w:val="a"/>
    <w:rsid w:val="00B732C5"/>
  </w:style>
  <w:style w:type="paragraph" w:customStyle="1" w:styleId="Standard">
    <w:name w:val="Standard"/>
    <w:rsid w:val="00B732C5"/>
    <w:pPr>
      <w:widowControl w:val="0"/>
      <w:suppressAutoHyphens/>
      <w:textAlignment w:val="baseline"/>
    </w:pPr>
    <w:rPr>
      <w:rFonts w:cs="Calibri"/>
      <w:kern w:val="1"/>
      <w:lang w:eastAsia="ar-SA"/>
    </w:rPr>
  </w:style>
  <w:style w:type="paragraph" w:customStyle="1" w:styleId="afff4">
    <w:name w:val="Обычный (паспорт)"/>
    <w:basedOn w:val="a"/>
    <w:rsid w:val="00B732C5"/>
    <w:pPr>
      <w:suppressAutoHyphens w:val="0"/>
      <w:spacing w:before="120"/>
      <w:jc w:val="both"/>
    </w:pPr>
    <w:rPr>
      <w:rFonts w:eastAsia="Calibri"/>
      <w:sz w:val="28"/>
      <w:szCs w:val="28"/>
    </w:rPr>
  </w:style>
  <w:style w:type="paragraph" w:customStyle="1" w:styleId="afff5">
    <w:name w:val="Жирный (паспорт)"/>
    <w:basedOn w:val="a"/>
    <w:rsid w:val="00B732C5"/>
    <w:pPr>
      <w:suppressAutoHyphens w:val="0"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6">
    <w:name w:val="Нормальный"/>
    <w:rsid w:val="00B732C5"/>
    <w:pPr>
      <w:widowControl w:val="0"/>
      <w:tabs>
        <w:tab w:val="left" w:pos="709"/>
      </w:tabs>
      <w:suppressAutoHyphens/>
    </w:pPr>
    <w:rPr>
      <w:rFonts w:eastAsia="Arial" w:cs="Calibri"/>
      <w:sz w:val="22"/>
      <w:szCs w:val="22"/>
      <w:lang w:eastAsia="ar-SA"/>
    </w:rPr>
  </w:style>
  <w:style w:type="paragraph" w:customStyle="1" w:styleId="WW-2">
    <w:name w:val="WW-Базовый"/>
    <w:rsid w:val="00B732C5"/>
    <w:pPr>
      <w:tabs>
        <w:tab w:val="left" w:pos="709"/>
      </w:tabs>
      <w:suppressAutoHyphens/>
    </w:pPr>
    <w:rPr>
      <w:rFonts w:eastAsia="Arial" w:cs="Calibri"/>
      <w:sz w:val="24"/>
      <w:szCs w:val="24"/>
      <w:lang w:eastAsia="ar-SA"/>
    </w:rPr>
  </w:style>
  <w:style w:type="paragraph" w:customStyle="1" w:styleId="text">
    <w:name w:val="text"/>
    <w:basedOn w:val="WW-2"/>
    <w:rsid w:val="00B732C5"/>
  </w:style>
  <w:style w:type="paragraph" w:customStyle="1" w:styleId="afff7">
    <w:name w:val="Табличный текст"/>
    <w:basedOn w:val="a"/>
    <w:rsid w:val="00B732C5"/>
    <w:pPr>
      <w:spacing w:before="120" w:after="120" w:line="312" w:lineRule="auto"/>
      <w:ind w:left="112"/>
      <w:jc w:val="both"/>
    </w:pPr>
    <w:rPr>
      <w:rFonts w:ascii="Arial" w:hAnsi="Arial"/>
      <w:sz w:val="22"/>
      <w:szCs w:val="22"/>
    </w:rPr>
  </w:style>
  <w:style w:type="paragraph" w:customStyle="1" w:styleId="p5">
    <w:name w:val="p5"/>
    <w:basedOn w:val="a"/>
    <w:rsid w:val="00B732C5"/>
    <w:pPr>
      <w:spacing w:before="280" w:after="280" w:line="100" w:lineRule="atLeast"/>
    </w:pPr>
  </w:style>
  <w:style w:type="paragraph" w:customStyle="1" w:styleId="afff8">
    <w:name w:val="МОН"/>
    <w:basedOn w:val="a"/>
    <w:rsid w:val="00B732C5"/>
    <w:pPr>
      <w:spacing w:line="360" w:lineRule="auto"/>
      <w:ind w:firstLine="709"/>
      <w:jc w:val="both"/>
    </w:pPr>
    <w:rPr>
      <w:kern w:val="1"/>
      <w:sz w:val="28"/>
      <w:szCs w:val="20"/>
    </w:rPr>
  </w:style>
  <w:style w:type="paragraph" w:customStyle="1" w:styleId="text3cl">
    <w:name w:val="text3cl"/>
    <w:basedOn w:val="a"/>
    <w:rsid w:val="00B732C5"/>
    <w:pPr>
      <w:suppressAutoHyphens w:val="0"/>
      <w:spacing w:before="100" w:after="100"/>
    </w:pPr>
    <w:rPr>
      <w:kern w:val="1"/>
    </w:rPr>
  </w:style>
  <w:style w:type="paragraph" w:customStyle="1" w:styleId="1f4">
    <w:name w:val="Заголовок №1"/>
    <w:basedOn w:val="a"/>
    <w:rsid w:val="00B732C5"/>
    <w:pPr>
      <w:widowControl w:val="0"/>
      <w:shd w:val="clear" w:color="auto" w:fill="FFFFFF"/>
      <w:suppressAutoHyphens w:val="0"/>
      <w:spacing w:before="3960" w:after="720" w:line="0" w:lineRule="atLeast"/>
      <w:jc w:val="center"/>
    </w:pPr>
    <w:rPr>
      <w:b/>
      <w:bCs/>
      <w:spacing w:val="134"/>
      <w:sz w:val="48"/>
      <w:szCs w:val="48"/>
    </w:rPr>
  </w:style>
  <w:style w:type="paragraph" w:customStyle="1" w:styleId="2d">
    <w:name w:val="Заголовок №2"/>
    <w:basedOn w:val="a"/>
    <w:rsid w:val="00B732C5"/>
    <w:pPr>
      <w:shd w:val="clear" w:color="auto" w:fill="FFFFFF"/>
      <w:spacing w:after="420" w:line="0" w:lineRule="atLeast"/>
    </w:pPr>
    <w:rPr>
      <w:sz w:val="26"/>
      <w:szCs w:val="26"/>
    </w:rPr>
  </w:style>
  <w:style w:type="paragraph" w:customStyle="1" w:styleId="afff9">
    <w:name w:val="Подпись к картинке"/>
    <w:basedOn w:val="a"/>
    <w:rsid w:val="00B732C5"/>
    <w:pPr>
      <w:widowControl w:val="0"/>
      <w:shd w:val="clear" w:color="auto" w:fill="FFFFFF"/>
      <w:suppressAutoHyphens w:val="0"/>
      <w:spacing w:line="0" w:lineRule="atLeast"/>
    </w:pPr>
    <w:rPr>
      <w:spacing w:val="-1"/>
      <w:sz w:val="18"/>
      <w:szCs w:val="18"/>
    </w:rPr>
  </w:style>
  <w:style w:type="paragraph" w:customStyle="1" w:styleId="Oaeno">
    <w:name w:val="Oaeno"/>
    <w:basedOn w:val="a"/>
    <w:rsid w:val="00B732C5"/>
    <w:pPr>
      <w:suppressAutoHyphens w:val="0"/>
    </w:pPr>
    <w:rPr>
      <w:rFonts w:ascii="Courier New" w:hAnsi="Courier New" w:cs="Courier New"/>
    </w:rPr>
  </w:style>
  <w:style w:type="paragraph" w:customStyle="1" w:styleId="afffa">
    <w:name w:val="Пункт"/>
    <w:basedOn w:val="a"/>
    <w:rsid w:val="00B732C5"/>
    <w:pPr>
      <w:tabs>
        <w:tab w:val="left" w:pos="1980"/>
      </w:tabs>
      <w:suppressAutoHyphens w:val="0"/>
      <w:ind w:left="1404" w:hanging="504"/>
      <w:jc w:val="both"/>
    </w:pPr>
    <w:rPr>
      <w:szCs w:val="28"/>
    </w:rPr>
  </w:style>
  <w:style w:type="paragraph" w:customStyle="1" w:styleId="1f5">
    <w:name w:val="Текст сноски1"/>
    <w:basedOn w:val="a"/>
    <w:rsid w:val="00B732C5"/>
  </w:style>
  <w:style w:type="paragraph" w:customStyle="1" w:styleId="Style7">
    <w:name w:val="Style7"/>
    <w:basedOn w:val="a"/>
    <w:rsid w:val="00B732C5"/>
    <w:pPr>
      <w:widowControl w:val="0"/>
      <w:autoSpaceDE w:val="0"/>
      <w:spacing w:line="322" w:lineRule="exact"/>
      <w:ind w:firstLine="360"/>
      <w:jc w:val="both"/>
    </w:pPr>
  </w:style>
  <w:style w:type="paragraph" w:customStyle="1" w:styleId="ConsPlusNormal0">
    <w:name w:val="ConsPlusNormal"/>
    <w:rsid w:val="00B732C5"/>
    <w:pPr>
      <w:suppressAutoHyphens/>
    </w:pPr>
    <w:rPr>
      <w:rFonts w:ascii="Arial" w:eastAsia="Arial" w:hAnsi="Arial" w:cs="Courier New"/>
      <w:szCs w:val="24"/>
      <w:lang w:eastAsia="hi-IN" w:bidi="hi-IN"/>
    </w:rPr>
  </w:style>
  <w:style w:type="paragraph" w:customStyle="1" w:styleId="ConsPlusTitle0">
    <w:name w:val="ConsPlusTitle"/>
    <w:rsid w:val="00B732C5"/>
    <w:pPr>
      <w:suppressAutoHyphens/>
    </w:pPr>
    <w:rPr>
      <w:rFonts w:ascii="Arial" w:eastAsia="Arial" w:hAnsi="Arial" w:cs="Courier New"/>
      <w:b/>
      <w:szCs w:val="24"/>
      <w:lang w:eastAsia="hi-IN" w:bidi="hi-IN"/>
    </w:rPr>
  </w:style>
  <w:style w:type="paragraph" w:customStyle="1" w:styleId="Standarduser">
    <w:name w:val="Standard (user)"/>
    <w:rsid w:val="00B732C5"/>
    <w:pPr>
      <w:suppressAutoHyphens/>
      <w:textAlignment w:val="baseline"/>
    </w:pPr>
    <w:rPr>
      <w:rFonts w:eastAsia="Arial" w:cs="Calibri"/>
      <w:b/>
      <w:kern w:val="1"/>
      <w:sz w:val="16"/>
      <w:lang w:eastAsia="ar-SA"/>
    </w:rPr>
  </w:style>
  <w:style w:type="paragraph" w:customStyle="1" w:styleId="consplusdoclist0">
    <w:name w:val="consplusdoclist"/>
    <w:basedOn w:val="Standard"/>
    <w:rsid w:val="00B732C5"/>
    <w:pPr>
      <w:widowControl/>
      <w:spacing w:before="100" w:after="100"/>
    </w:pPr>
    <w:rPr>
      <w:sz w:val="24"/>
      <w:szCs w:val="24"/>
    </w:rPr>
  </w:style>
  <w:style w:type="paragraph" w:customStyle="1" w:styleId="Style1">
    <w:name w:val="Style1"/>
    <w:basedOn w:val="a"/>
    <w:rsid w:val="00B732C5"/>
    <w:rPr>
      <w:rFonts w:ascii="Cambria" w:eastAsia="Cambria" w:hAnsi="Cambria" w:cs="Impact"/>
      <w:kern w:val="1"/>
      <w:lang w:eastAsia="hi-IN" w:bidi="hi-IN"/>
    </w:rPr>
  </w:style>
  <w:style w:type="paragraph" w:customStyle="1" w:styleId="Style15">
    <w:name w:val="Style15"/>
    <w:basedOn w:val="a"/>
    <w:rsid w:val="00B732C5"/>
    <w:rPr>
      <w:rFonts w:ascii="Cambria" w:eastAsia="Cambria" w:hAnsi="Cambria" w:cs="Impact"/>
      <w:kern w:val="1"/>
      <w:lang w:eastAsia="hi-IN" w:bidi="hi-IN"/>
    </w:rPr>
  </w:style>
  <w:style w:type="paragraph" w:customStyle="1" w:styleId="Style34">
    <w:name w:val="Style34"/>
    <w:basedOn w:val="a"/>
    <w:rsid w:val="00B732C5"/>
    <w:rPr>
      <w:rFonts w:ascii="Cambria" w:eastAsia="Cambria" w:hAnsi="Cambria" w:cs="Impact"/>
      <w:kern w:val="1"/>
      <w:lang w:eastAsia="hi-IN" w:bidi="hi-IN"/>
    </w:rPr>
  </w:style>
  <w:style w:type="paragraph" w:customStyle="1" w:styleId="Style30">
    <w:name w:val="Style30"/>
    <w:basedOn w:val="a"/>
    <w:rsid w:val="00B732C5"/>
    <w:rPr>
      <w:rFonts w:ascii="Cambria" w:eastAsia="Cambria" w:hAnsi="Cambria" w:cs="Impact"/>
      <w:kern w:val="1"/>
      <w:lang w:eastAsia="hi-IN" w:bidi="hi-IN"/>
    </w:rPr>
  </w:style>
  <w:style w:type="paragraph" w:customStyle="1" w:styleId="Style29">
    <w:name w:val="Style29"/>
    <w:basedOn w:val="a"/>
    <w:rsid w:val="00B732C5"/>
    <w:rPr>
      <w:rFonts w:ascii="Cambria" w:eastAsia="Cambria" w:hAnsi="Cambria" w:cs="Impact"/>
      <w:kern w:val="1"/>
      <w:lang w:eastAsia="hi-IN" w:bidi="hi-IN"/>
    </w:rPr>
  </w:style>
  <w:style w:type="paragraph" w:customStyle="1" w:styleId="Style36">
    <w:name w:val="Style36"/>
    <w:basedOn w:val="a"/>
    <w:rsid w:val="00B732C5"/>
    <w:rPr>
      <w:rFonts w:ascii="Cambria" w:eastAsia="Cambria" w:hAnsi="Cambria" w:cs="Impact"/>
      <w:kern w:val="1"/>
      <w:lang w:eastAsia="hi-IN" w:bidi="hi-IN"/>
    </w:rPr>
  </w:style>
  <w:style w:type="paragraph" w:customStyle="1" w:styleId="Style13">
    <w:name w:val="Style13"/>
    <w:basedOn w:val="a"/>
    <w:rsid w:val="00B732C5"/>
    <w:rPr>
      <w:rFonts w:ascii="Cambria" w:eastAsia="Cambria" w:hAnsi="Cambria" w:cs="Impact"/>
      <w:kern w:val="1"/>
      <w:lang w:eastAsia="hi-IN" w:bidi="hi-IN"/>
    </w:rPr>
  </w:style>
  <w:style w:type="paragraph" w:customStyle="1" w:styleId="Style8">
    <w:name w:val="Style8"/>
    <w:basedOn w:val="a"/>
    <w:rsid w:val="00B732C5"/>
    <w:rPr>
      <w:rFonts w:ascii="Cambria" w:eastAsia="Cambria" w:hAnsi="Cambria" w:cs="Impact"/>
      <w:kern w:val="1"/>
      <w:lang w:eastAsia="hi-IN" w:bidi="hi-IN"/>
    </w:rPr>
  </w:style>
  <w:style w:type="paragraph" w:customStyle="1" w:styleId="Style10">
    <w:name w:val="Style10"/>
    <w:basedOn w:val="a"/>
    <w:rsid w:val="00B732C5"/>
    <w:rPr>
      <w:rFonts w:ascii="Cambria" w:eastAsia="Cambria" w:hAnsi="Cambria" w:cs="Impact"/>
      <w:kern w:val="1"/>
      <w:lang w:eastAsia="hi-IN" w:bidi="hi-IN"/>
    </w:rPr>
  </w:style>
  <w:style w:type="paragraph" w:customStyle="1" w:styleId="Style14">
    <w:name w:val="Style14"/>
    <w:basedOn w:val="a"/>
    <w:rsid w:val="00B732C5"/>
    <w:rPr>
      <w:rFonts w:ascii="Cambria" w:eastAsia="Cambria" w:hAnsi="Cambria" w:cs="Impact"/>
      <w:kern w:val="1"/>
      <w:lang w:eastAsia="hi-IN" w:bidi="hi-IN"/>
    </w:rPr>
  </w:style>
  <w:style w:type="paragraph" w:customStyle="1" w:styleId="Style11">
    <w:name w:val="Style11"/>
    <w:basedOn w:val="a"/>
    <w:rsid w:val="00B732C5"/>
    <w:rPr>
      <w:rFonts w:ascii="Cambria" w:eastAsia="Cambria" w:hAnsi="Cambria" w:cs="Impact"/>
      <w:kern w:val="1"/>
      <w:lang w:eastAsia="hi-IN" w:bidi="hi-IN"/>
    </w:rPr>
  </w:style>
  <w:style w:type="paragraph" w:customStyle="1" w:styleId="Style37">
    <w:name w:val="Style37"/>
    <w:basedOn w:val="a"/>
    <w:rsid w:val="00B732C5"/>
    <w:rPr>
      <w:rFonts w:ascii="Cambria" w:eastAsia="Cambria" w:hAnsi="Cambria" w:cs="Impact"/>
      <w:kern w:val="1"/>
      <w:lang w:eastAsia="hi-IN" w:bidi="hi-IN"/>
    </w:rPr>
  </w:style>
  <w:style w:type="paragraph" w:customStyle="1" w:styleId="Style12">
    <w:name w:val="Style12"/>
    <w:basedOn w:val="a"/>
    <w:rsid w:val="00B732C5"/>
    <w:rPr>
      <w:rFonts w:ascii="Cambria" w:eastAsia="Cambria" w:hAnsi="Cambria" w:cs="Impact"/>
      <w:kern w:val="1"/>
      <w:lang w:eastAsia="hi-IN" w:bidi="hi-IN"/>
    </w:rPr>
  </w:style>
  <w:style w:type="paragraph" w:customStyle="1" w:styleId="Style35">
    <w:name w:val="Style35"/>
    <w:basedOn w:val="a"/>
    <w:rsid w:val="00B732C5"/>
    <w:rPr>
      <w:rFonts w:ascii="Cambria" w:eastAsia="Cambria" w:hAnsi="Cambria" w:cs="Impact"/>
      <w:kern w:val="1"/>
      <w:lang w:eastAsia="hi-IN" w:bidi="hi-IN"/>
    </w:rPr>
  </w:style>
  <w:style w:type="paragraph" w:customStyle="1" w:styleId="Style18">
    <w:name w:val="Style18"/>
    <w:basedOn w:val="a"/>
    <w:rsid w:val="00B732C5"/>
    <w:rPr>
      <w:rFonts w:ascii="Cambria" w:eastAsia="Cambria" w:hAnsi="Cambria" w:cs="Impact"/>
      <w:kern w:val="1"/>
      <w:lang w:eastAsia="hi-IN" w:bidi="hi-IN"/>
    </w:rPr>
  </w:style>
  <w:style w:type="paragraph" w:customStyle="1" w:styleId="Style33">
    <w:name w:val="Style33"/>
    <w:basedOn w:val="a"/>
    <w:rsid w:val="00B732C5"/>
    <w:rPr>
      <w:rFonts w:ascii="Cambria" w:eastAsia="Cambria" w:hAnsi="Cambria" w:cs="Impact"/>
      <w:kern w:val="1"/>
      <w:lang w:eastAsia="hi-IN" w:bidi="hi-IN"/>
    </w:rPr>
  </w:style>
  <w:style w:type="paragraph" w:customStyle="1" w:styleId="Style41">
    <w:name w:val="Style41"/>
    <w:basedOn w:val="a"/>
    <w:rsid w:val="00B732C5"/>
    <w:rPr>
      <w:rFonts w:ascii="Cambria" w:eastAsia="Cambria" w:hAnsi="Cambria" w:cs="Impact"/>
      <w:kern w:val="1"/>
      <w:lang w:eastAsia="hi-IN" w:bidi="hi-IN"/>
    </w:rPr>
  </w:style>
  <w:style w:type="paragraph" w:customStyle="1" w:styleId="Style40">
    <w:name w:val="Style40"/>
    <w:basedOn w:val="a"/>
    <w:rsid w:val="00B732C5"/>
    <w:rPr>
      <w:rFonts w:ascii="Cambria" w:eastAsia="Cambria" w:hAnsi="Cambria" w:cs="Impact"/>
      <w:kern w:val="1"/>
      <w:lang w:eastAsia="hi-IN" w:bidi="hi-IN"/>
    </w:rPr>
  </w:style>
  <w:style w:type="paragraph" w:customStyle="1" w:styleId="western">
    <w:name w:val="western"/>
    <w:basedOn w:val="a"/>
    <w:rsid w:val="00B732C5"/>
    <w:pPr>
      <w:spacing w:before="280" w:after="280"/>
    </w:pPr>
  </w:style>
  <w:style w:type="paragraph" w:customStyle="1" w:styleId="ConsPlusCell0">
    <w:name w:val="ConsPlusCell"/>
    <w:next w:val="a"/>
    <w:rsid w:val="00B732C5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rmal1">
    <w:name w:val="ConsPlusNormal"/>
    <w:rsid w:val="00B732C5"/>
    <w:pPr>
      <w:widowControl w:val="0"/>
      <w:suppressAutoHyphens/>
    </w:pPr>
    <w:rPr>
      <w:rFonts w:ascii="Arial" w:eastAsia="Arial" w:hAnsi="Arial" w:cs="Arial"/>
      <w:szCs w:val="24"/>
      <w:lang w:eastAsia="hi-IN" w:bidi="hi-IN"/>
    </w:rPr>
  </w:style>
  <w:style w:type="paragraph" w:customStyle="1" w:styleId="2e">
    <w:name w:val="Абзац списка2"/>
    <w:basedOn w:val="a"/>
    <w:rsid w:val="00290DA6"/>
    <w:pPr>
      <w:widowControl w:val="0"/>
      <w:ind w:left="720"/>
    </w:pPr>
    <w:rPr>
      <w:rFonts w:ascii="Calibri" w:hAnsi="Calibri" w:cs="Calibri"/>
      <w:b/>
      <w:bCs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2022</Words>
  <Characters>11531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Бюллетень официальных документов</vt:lpstr>
    </vt:vector>
  </TitlesOfParts>
  <Company>Microsoft</Company>
  <LinksUpToDate>false</LinksUpToDate>
  <CharactersWithSpaces>13526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Бюллетень официальных документов</dc:title>
  <dc:subject/>
  <dc:creator>Помякшева Елена</dc:creator>
  <cp:keywords/>
  <cp:lastModifiedBy>user</cp:lastModifiedBy>
  <cp:revision>7</cp:revision>
  <cp:lastPrinted>2016-11-03T10:41:00Z</cp:lastPrinted>
  <dcterms:created xsi:type="dcterms:W3CDTF">2017-03-20T10:19:00Z</dcterms:created>
  <dcterms:modified xsi:type="dcterms:W3CDTF">2017-05-10T06:54:00Z</dcterms:modified>
</cp:coreProperties>
</file>