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70B6F" w:rsidRDefault="00870B6F">
      <w:pPr>
        <w:suppressAutoHyphens/>
        <w:spacing w:line="192" w:lineRule="auto"/>
        <w:jc w:val="center"/>
      </w:pPr>
    </w:p>
    <w:p w:rsidR="00870B6F" w:rsidRDefault="00870B6F">
      <w:pPr>
        <w:suppressAutoHyphens/>
        <w:spacing w:line="192" w:lineRule="auto"/>
        <w:jc w:val="center"/>
      </w:pPr>
    </w:p>
    <w:p w:rsidR="00A20537" w:rsidRDefault="007C7B2F">
      <w:pPr>
        <w:suppressAutoHyphens/>
        <w:spacing w:line="192" w:lineRule="auto"/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742950" cy="96071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6071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33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897"/>
      </w:tblGrid>
      <w:tr w:rsidR="00A20537">
        <w:trPr>
          <w:trHeight w:val="375"/>
        </w:trPr>
        <w:tc>
          <w:tcPr>
            <w:tcW w:w="9897" w:type="dxa"/>
            <w:shd w:val="clear" w:color="auto" w:fill="auto"/>
            <w:vAlign w:val="center"/>
          </w:tcPr>
          <w:p w:rsidR="00A20537" w:rsidRDefault="00A20537">
            <w:pPr>
              <w:suppressAutoHyphens/>
              <w:snapToGrid w:val="0"/>
              <w:spacing w:line="192" w:lineRule="auto"/>
              <w:jc w:val="center"/>
            </w:pPr>
          </w:p>
        </w:tc>
      </w:tr>
      <w:tr w:rsidR="00A20537">
        <w:tc>
          <w:tcPr>
            <w:tcW w:w="9897" w:type="dxa"/>
            <w:shd w:val="clear" w:color="auto" w:fill="auto"/>
            <w:vAlign w:val="center"/>
          </w:tcPr>
          <w:p w:rsidR="00A20537" w:rsidRDefault="00A20537">
            <w:pPr>
              <w:widowControl w:val="0"/>
              <w:suppressAutoHyphens/>
              <w:snapToGrid w:val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АДМИНИСТРАЦИЯ МАЛОСЕРДОБИНСКОГО РАЙОНА ПЕНЗЕНСКОЙ ОБЛАСТИ</w:t>
            </w:r>
          </w:p>
        </w:tc>
      </w:tr>
      <w:tr w:rsidR="00A20537">
        <w:trPr>
          <w:trHeight w:val="454"/>
        </w:trPr>
        <w:tc>
          <w:tcPr>
            <w:tcW w:w="9897" w:type="dxa"/>
            <w:shd w:val="clear" w:color="auto" w:fill="auto"/>
            <w:vAlign w:val="center"/>
          </w:tcPr>
          <w:p w:rsidR="00A20537" w:rsidRDefault="00A20537">
            <w:pPr>
              <w:suppressAutoHyphens/>
              <w:snapToGrid w:val="0"/>
              <w:spacing w:line="192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20537">
        <w:trPr>
          <w:trHeight w:val="368"/>
        </w:trPr>
        <w:tc>
          <w:tcPr>
            <w:tcW w:w="9897" w:type="dxa"/>
            <w:shd w:val="clear" w:color="auto" w:fill="auto"/>
            <w:vAlign w:val="center"/>
          </w:tcPr>
          <w:p w:rsidR="00A20537" w:rsidRDefault="00A20537">
            <w:pPr>
              <w:suppressAutoHyphens/>
              <w:snapToGrid w:val="0"/>
              <w:spacing w:line="19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A20537" w:rsidRDefault="00A20537">
            <w:pPr>
              <w:suppressAutoHyphens/>
              <w:snapToGrid w:val="0"/>
              <w:spacing w:line="192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20537" w:rsidRDefault="00A20537">
      <w:pPr>
        <w:rPr>
          <w:vanish/>
        </w:rPr>
      </w:pPr>
    </w:p>
    <w:p w:rsidR="00A20537" w:rsidRDefault="001A1A61">
      <w:pPr>
        <w:widowControl w:val="0"/>
        <w:tabs>
          <w:tab w:val="left" w:pos="0"/>
        </w:tabs>
        <w:ind w:left="23"/>
        <w:jc w:val="center"/>
        <w:rPr>
          <w:b/>
          <w:sz w:val="28"/>
          <w:szCs w:val="20"/>
        </w:rPr>
      </w:pPr>
      <w:r w:rsidRPr="001A1A6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0;margin-top:6.1pt;width:232.45pt;height:33.8pt;z-index:251656704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3C48D1">
                    <w:tc>
                      <w:tcPr>
                        <w:tcW w:w="284" w:type="dxa"/>
                        <w:shd w:val="clear" w:color="auto" w:fill="auto"/>
                        <w:vAlign w:val="bottom"/>
                      </w:tcPr>
                      <w:p w:rsidR="003C48D1" w:rsidRDefault="003C48D1">
                        <w:pPr>
                          <w:snapToGrid w:val="0"/>
                        </w:pPr>
                        <w: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  <w:shd w:val="clear" w:color="auto" w:fill="auto"/>
                      </w:tcPr>
                      <w:p w:rsidR="003C48D1" w:rsidRDefault="003C48D1" w:rsidP="00530E41">
                        <w:pPr>
                          <w:snapToGrid w:val="0"/>
                          <w:jc w:val="center"/>
                        </w:pPr>
                        <w:r>
                          <w:t>22.12.2022</w:t>
                        </w:r>
                      </w:p>
                    </w:tc>
                    <w:tc>
                      <w:tcPr>
                        <w:tcW w:w="397" w:type="dxa"/>
                        <w:shd w:val="clear" w:color="auto" w:fill="auto"/>
                        <w:vAlign w:val="bottom"/>
                      </w:tcPr>
                      <w:p w:rsidR="003C48D1" w:rsidRDefault="003C48D1">
                        <w:pPr>
                          <w:snapToGrid w:val="0"/>
                          <w:jc w:val="center"/>
                        </w:pPr>
                        <w: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  <w:shd w:val="clear" w:color="auto" w:fill="auto"/>
                      </w:tcPr>
                      <w:p w:rsidR="003C48D1" w:rsidRDefault="003C48D1" w:rsidP="00530E41">
                        <w:pPr>
                          <w:snapToGrid w:val="0"/>
                          <w:jc w:val="center"/>
                        </w:pPr>
                        <w:r>
                          <w:t>419</w:t>
                        </w:r>
                      </w:p>
                    </w:tc>
                  </w:tr>
                  <w:tr w:rsidR="003C48D1">
                    <w:tc>
                      <w:tcPr>
                        <w:tcW w:w="4650" w:type="dxa"/>
                        <w:gridSpan w:val="4"/>
                        <w:shd w:val="clear" w:color="auto" w:fill="auto"/>
                      </w:tcPr>
                      <w:p w:rsidR="003C48D1" w:rsidRDefault="003C48D1">
                        <w:pPr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3C48D1" w:rsidRDefault="003C48D1">
                        <w:pPr>
                          <w:jc w:val="center"/>
                        </w:pPr>
                        <w:r>
                          <w:t>с. Малая Сердоба</w:t>
                        </w:r>
                      </w:p>
                    </w:tc>
                  </w:tr>
                </w:tbl>
                <w:p w:rsidR="003C48D1" w:rsidRDefault="003C48D1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</w:p>
    <w:p w:rsidR="00A20537" w:rsidRDefault="00A20537">
      <w:pPr>
        <w:widowControl w:val="0"/>
        <w:tabs>
          <w:tab w:val="left" w:pos="0"/>
        </w:tabs>
        <w:ind w:left="23"/>
        <w:jc w:val="center"/>
        <w:rPr>
          <w:b/>
          <w:sz w:val="28"/>
          <w:szCs w:val="20"/>
        </w:rPr>
      </w:pPr>
    </w:p>
    <w:p w:rsidR="00A20537" w:rsidRDefault="00A20537">
      <w:pPr>
        <w:widowControl w:val="0"/>
        <w:tabs>
          <w:tab w:val="left" w:pos="0"/>
        </w:tabs>
        <w:ind w:left="23"/>
        <w:jc w:val="center"/>
        <w:rPr>
          <w:b/>
          <w:sz w:val="28"/>
          <w:szCs w:val="20"/>
        </w:rPr>
      </w:pPr>
    </w:p>
    <w:p w:rsidR="00C73C76" w:rsidRDefault="00C73C76" w:rsidP="00A63BE8">
      <w:pPr>
        <w:widowControl w:val="0"/>
        <w:tabs>
          <w:tab w:val="left" w:pos="0"/>
        </w:tabs>
        <w:ind w:left="23"/>
        <w:jc w:val="center"/>
        <w:rPr>
          <w:b/>
          <w:sz w:val="28"/>
          <w:szCs w:val="20"/>
        </w:rPr>
      </w:pPr>
    </w:p>
    <w:p w:rsidR="00870B6F" w:rsidRDefault="00870B6F" w:rsidP="00A63BE8">
      <w:pPr>
        <w:widowControl w:val="0"/>
        <w:tabs>
          <w:tab w:val="left" w:pos="0"/>
        </w:tabs>
        <w:ind w:left="23"/>
        <w:jc w:val="center"/>
        <w:rPr>
          <w:b/>
          <w:sz w:val="28"/>
          <w:szCs w:val="20"/>
        </w:rPr>
      </w:pPr>
    </w:p>
    <w:p w:rsidR="00530E41" w:rsidRDefault="00530E41" w:rsidP="00530E41">
      <w:pPr>
        <w:widowControl w:val="0"/>
        <w:tabs>
          <w:tab w:val="left" w:pos="0"/>
        </w:tabs>
        <w:ind w:left="23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«Об утверждении муниципальной программы </w:t>
      </w:r>
      <w:r w:rsidRPr="00A63BE8">
        <w:rPr>
          <w:b/>
          <w:sz w:val="28"/>
          <w:szCs w:val="20"/>
        </w:rPr>
        <w:t>«Развитие территорий, с</w:t>
      </w:r>
      <w:r w:rsidRPr="00A63BE8">
        <w:rPr>
          <w:b/>
          <w:sz w:val="28"/>
          <w:szCs w:val="20"/>
        </w:rPr>
        <w:t>о</w:t>
      </w:r>
      <w:r w:rsidRPr="00A63BE8">
        <w:rPr>
          <w:b/>
          <w:sz w:val="28"/>
          <w:szCs w:val="20"/>
        </w:rPr>
        <w:t>циальной и инженерной инфраструктуры,  обеспечение энергосбережения и повышения энергетической   эффективности Малосердобинского района н</w:t>
      </w:r>
      <w:r>
        <w:rPr>
          <w:b/>
          <w:sz w:val="28"/>
          <w:szCs w:val="20"/>
        </w:rPr>
        <w:t xml:space="preserve">а 2022 - 2030 годы» </w:t>
      </w:r>
    </w:p>
    <w:p w:rsidR="00530E41" w:rsidRDefault="00530E41" w:rsidP="00530E41">
      <w:pPr>
        <w:widowControl w:val="0"/>
        <w:tabs>
          <w:tab w:val="left" w:pos="0"/>
        </w:tabs>
        <w:ind w:left="23"/>
        <w:jc w:val="center"/>
        <w:rPr>
          <w:sz w:val="28"/>
          <w:szCs w:val="28"/>
        </w:rPr>
      </w:pPr>
    </w:p>
    <w:p w:rsidR="00530E41" w:rsidRDefault="00530E41" w:rsidP="00530E41">
      <w:pPr>
        <w:widowControl w:val="0"/>
        <w:tabs>
          <w:tab w:val="left" w:pos="0"/>
        </w:tabs>
        <w:ind w:left="23"/>
        <w:jc w:val="center"/>
        <w:rPr>
          <w:sz w:val="28"/>
          <w:szCs w:val="28"/>
        </w:rPr>
      </w:pPr>
    </w:p>
    <w:p w:rsidR="00530E41" w:rsidRPr="00E875D3" w:rsidRDefault="00530E41" w:rsidP="00530E41">
      <w:pPr>
        <w:widowControl w:val="0"/>
        <w:ind w:firstLine="567"/>
        <w:jc w:val="both"/>
        <w:rPr>
          <w:bCs/>
          <w:sz w:val="28"/>
          <w:szCs w:val="28"/>
        </w:rPr>
      </w:pPr>
      <w:r w:rsidRPr="00E875D3">
        <w:rPr>
          <w:bCs/>
          <w:sz w:val="28"/>
          <w:szCs w:val="28"/>
        </w:rPr>
        <w:t xml:space="preserve">В связи с </w:t>
      </w:r>
      <w:r>
        <w:rPr>
          <w:bCs/>
          <w:sz w:val="28"/>
          <w:szCs w:val="28"/>
        </w:rPr>
        <w:t xml:space="preserve">формированием бюджета на 2023 год и плановый период до 2025 года </w:t>
      </w:r>
      <w:r w:rsidRPr="00E875D3">
        <w:rPr>
          <w:bCs/>
          <w:sz w:val="28"/>
          <w:szCs w:val="28"/>
        </w:rPr>
        <w:t xml:space="preserve">Малосердобинского района Пензенской области, руководствуясь статьей 33 Устава Малосердобинского района Пензенской области, </w:t>
      </w:r>
    </w:p>
    <w:p w:rsidR="00530E41" w:rsidRDefault="00530E41" w:rsidP="00530E41">
      <w:pPr>
        <w:widowControl w:val="0"/>
        <w:ind w:firstLine="709"/>
        <w:jc w:val="both"/>
        <w:rPr>
          <w:bCs/>
          <w:sz w:val="26"/>
          <w:szCs w:val="26"/>
        </w:rPr>
      </w:pPr>
    </w:p>
    <w:p w:rsidR="00530E41" w:rsidRPr="00E875D3" w:rsidRDefault="00530E41" w:rsidP="00530E41">
      <w:pPr>
        <w:widowControl w:val="0"/>
        <w:autoSpaceDE w:val="0"/>
        <w:jc w:val="center"/>
        <w:rPr>
          <w:b/>
          <w:bCs/>
          <w:sz w:val="28"/>
          <w:szCs w:val="28"/>
        </w:rPr>
      </w:pPr>
      <w:r w:rsidRPr="00E875D3">
        <w:rPr>
          <w:b/>
          <w:bCs/>
          <w:sz w:val="28"/>
          <w:szCs w:val="28"/>
        </w:rPr>
        <w:t>Администрация Малосердобинского района  постановляет:</w:t>
      </w:r>
    </w:p>
    <w:p w:rsidR="00530E41" w:rsidRPr="00E875D3" w:rsidRDefault="00530E41" w:rsidP="00530E41">
      <w:pPr>
        <w:widowControl w:val="0"/>
        <w:autoSpaceDE w:val="0"/>
        <w:ind w:firstLine="709"/>
        <w:jc w:val="both"/>
        <w:rPr>
          <w:b/>
          <w:bCs/>
          <w:sz w:val="28"/>
          <w:szCs w:val="28"/>
        </w:rPr>
      </w:pPr>
    </w:p>
    <w:p w:rsidR="00530E41" w:rsidRPr="00E875D3" w:rsidRDefault="00530E41" w:rsidP="00530E41">
      <w:pPr>
        <w:widowControl w:val="0"/>
        <w:ind w:firstLine="709"/>
        <w:jc w:val="both"/>
        <w:rPr>
          <w:sz w:val="28"/>
          <w:szCs w:val="28"/>
        </w:rPr>
      </w:pPr>
      <w:r w:rsidRPr="00E875D3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</w:t>
      </w:r>
      <w:r w:rsidRPr="00E875D3">
        <w:rPr>
          <w:sz w:val="28"/>
          <w:szCs w:val="28"/>
        </w:rPr>
        <w:t>д</w:t>
      </w:r>
      <w:r>
        <w:rPr>
          <w:sz w:val="28"/>
          <w:szCs w:val="28"/>
        </w:rPr>
        <w:t>ить</w:t>
      </w:r>
      <w:r w:rsidRPr="00E875D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ую</w:t>
      </w:r>
      <w:r w:rsidRPr="00E875D3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Pr="00E875D3">
        <w:rPr>
          <w:sz w:val="28"/>
          <w:szCs w:val="28"/>
        </w:rPr>
        <w:t xml:space="preserve"> Малосердобинского района Пензенской области «Развитие территорий, социальной и инженерной инфр</w:t>
      </w:r>
      <w:r w:rsidRPr="00E875D3">
        <w:rPr>
          <w:sz w:val="28"/>
          <w:szCs w:val="28"/>
        </w:rPr>
        <w:t>а</w:t>
      </w:r>
      <w:r w:rsidRPr="00E875D3">
        <w:rPr>
          <w:sz w:val="28"/>
          <w:szCs w:val="28"/>
        </w:rPr>
        <w:t>структуры,  обеспечение энергосбережения и повышения энергетической   э</w:t>
      </w:r>
      <w:r w:rsidRPr="00E875D3">
        <w:rPr>
          <w:sz w:val="28"/>
          <w:szCs w:val="28"/>
        </w:rPr>
        <w:t>ф</w:t>
      </w:r>
      <w:r w:rsidRPr="00E875D3">
        <w:rPr>
          <w:sz w:val="28"/>
          <w:szCs w:val="28"/>
        </w:rPr>
        <w:t>фективности Малосердобинского района на 20</w:t>
      </w:r>
      <w:r>
        <w:rPr>
          <w:sz w:val="28"/>
          <w:szCs w:val="28"/>
        </w:rPr>
        <w:t>22</w:t>
      </w:r>
      <w:r w:rsidRPr="00E875D3">
        <w:rPr>
          <w:sz w:val="28"/>
          <w:szCs w:val="28"/>
        </w:rPr>
        <w:t xml:space="preserve"> - 20</w:t>
      </w:r>
      <w:r>
        <w:rPr>
          <w:sz w:val="28"/>
          <w:szCs w:val="28"/>
        </w:rPr>
        <w:t>3</w:t>
      </w:r>
      <w:r w:rsidRPr="00E875D3">
        <w:rPr>
          <w:sz w:val="28"/>
          <w:szCs w:val="28"/>
        </w:rPr>
        <w:t>0 годы» (далее – пр</w:t>
      </w:r>
      <w:r w:rsidRPr="00E875D3">
        <w:rPr>
          <w:sz w:val="28"/>
          <w:szCs w:val="28"/>
        </w:rPr>
        <w:t>о</w:t>
      </w:r>
      <w:r w:rsidRPr="00E875D3">
        <w:rPr>
          <w:sz w:val="28"/>
          <w:szCs w:val="28"/>
        </w:rPr>
        <w:t>грамма)</w:t>
      </w:r>
      <w:r w:rsidR="008A10AF">
        <w:rPr>
          <w:sz w:val="28"/>
          <w:szCs w:val="28"/>
        </w:rPr>
        <w:t>,</w:t>
      </w:r>
      <w:r w:rsidRPr="00E875D3">
        <w:rPr>
          <w:sz w:val="28"/>
          <w:szCs w:val="28"/>
        </w:rPr>
        <w:t xml:space="preserve"> </w:t>
      </w:r>
      <w:r w:rsidR="008A10AF">
        <w:rPr>
          <w:sz w:val="28"/>
          <w:szCs w:val="28"/>
        </w:rPr>
        <w:t xml:space="preserve"> п</w:t>
      </w:r>
      <w:r>
        <w:rPr>
          <w:sz w:val="28"/>
          <w:szCs w:val="28"/>
        </w:rPr>
        <w:t>рилагается</w:t>
      </w:r>
      <w:r w:rsidR="008A10AF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530E41" w:rsidRDefault="00530E41" w:rsidP="00530E41">
      <w:pPr>
        <w:widowControl w:val="0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875D3">
        <w:rPr>
          <w:sz w:val="28"/>
          <w:szCs w:val="28"/>
        </w:rPr>
        <w:t>Признать утратившими силу</w:t>
      </w:r>
      <w:r>
        <w:rPr>
          <w:sz w:val="28"/>
          <w:szCs w:val="28"/>
        </w:rPr>
        <w:t>:</w:t>
      </w:r>
    </w:p>
    <w:p w:rsidR="00530E41" w:rsidRDefault="00530E41" w:rsidP="00530E41">
      <w:pPr>
        <w:widowControl w:val="0"/>
        <w:tabs>
          <w:tab w:val="left" w:pos="0"/>
        </w:tabs>
        <w:ind w:left="23"/>
        <w:rPr>
          <w:sz w:val="28"/>
          <w:szCs w:val="28"/>
        </w:rPr>
      </w:pPr>
      <w:r>
        <w:rPr>
          <w:sz w:val="28"/>
          <w:szCs w:val="28"/>
        </w:rPr>
        <w:t>2.1.</w:t>
      </w:r>
      <w:r w:rsidRPr="004B7543">
        <w:rPr>
          <w:sz w:val="28"/>
          <w:szCs w:val="28"/>
        </w:rPr>
        <w:t xml:space="preserve"> </w:t>
      </w:r>
      <w:r w:rsidRPr="00A70183">
        <w:rPr>
          <w:sz w:val="28"/>
          <w:szCs w:val="28"/>
        </w:rPr>
        <w:t>постановление администрации Малосердобинского района Пензенской о</w:t>
      </w:r>
      <w:r w:rsidRPr="00A70183">
        <w:rPr>
          <w:sz w:val="28"/>
          <w:szCs w:val="28"/>
        </w:rPr>
        <w:t>б</w:t>
      </w:r>
      <w:r w:rsidRPr="00A70183">
        <w:rPr>
          <w:sz w:val="28"/>
          <w:szCs w:val="28"/>
        </w:rPr>
        <w:t xml:space="preserve">ласти от 20.12.2016 </w:t>
      </w:r>
      <w:r>
        <w:rPr>
          <w:sz w:val="28"/>
          <w:szCs w:val="28"/>
        </w:rPr>
        <w:t xml:space="preserve"> </w:t>
      </w:r>
      <w:r w:rsidRPr="00A70183">
        <w:rPr>
          <w:sz w:val="28"/>
          <w:szCs w:val="28"/>
        </w:rPr>
        <w:t>№ 438 «Об утверждении муниципальной программы</w:t>
      </w:r>
      <w:r>
        <w:rPr>
          <w:sz w:val="28"/>
          <w:szCs w:val="28"/>
        </w:rPr>
        <w:t xml:space="preserve"> </w:t>
      </w:r>
      <w:r w:rsidRPr="00A70183">
        <w:rPr>
          <w:sz w:val="28"/>
          <w:szCs w:val="28"/>
        </w:rPr>
        <w:t>«Ра</w:t>
      </w:r>
      <w:r w:rsidRPr="00A70183">
        <w:rPr>
          <w:sz w:val="28"/>
          <w:szCs w:val="28"/>
        </w:rPr>
        <w:t>з</w:t>
      </w:r>
      <w:r w:rsidRPr="00A70183">
        <w:rPr>
          <w:sz w:val="28"/>
          <w:szCs w:val="28"/>
        </w:rPr>
        <w:t>витие территорий, социальной и инженерной инфраструктуры,  обеспечение энергосбережения и повышения энергетической   эффективности Малосерд</w:t>
      </w:r>
      <w:r w:rsidRPr="00A70183">
        <w:rPr>
          <w:sz w:val="28"/>
          <w:szCs w:val="28"/>
        </w:rPr>
        <w:t>о</w:t>
      </w:r>
      <w:r w:rsidRPr="00A70183">
        <w:rPr>
          <w:sz w:val="28"/>
          <w:szCs w:val="28"/>
        </w:rPr>
        <w:t>бинского района на 2014 - 2024 годы» в новой редакции</w:t>
      </w:r>
      <w:r>
        <w:rPr>
          <w:sz w:val="28"/>
          <w:szCs w:val="28"/>
        </w:rPr>
        <w:t xml:space="preserve"> (с последующими 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менениями)</w:t>
      </w:r>
      <w:r w:rsidR="00577E00">
        <w:rPr>
          <w:sz w:val="28"/>
          <w:szCs w:val="28"/>
        </w:rPr>
        <w:t>;</w:t>
      </w:r>
    </w:p>
    <w:p w:rsidR="00577E00" w:rsidRDefault="00577E00" w:rsidP="00577E00">
      <w:pPr>
        <w:widowControl w:val="0"/>
        <w:tabs>
          <w:tab w:val="left" w:pos="0"/>
        </w:tabs>
        <w:ind w:left="23"/>
        <w:rPr>
          <w:sz w:val="28"/>
          <w:szCs w:val="28"/>
        </w:rPr>
      </w:pPr>
      <w:r>
        <w:rPr>
          <w:sz w:val="28"/>
          <w:szCs w:val="28"/>
        </w:rPr>
        <w:t>2.2.</w:t>
      </w:r>
      <w:r w:rsidRPr="00577E00">
        <w:rPr>
          <w:sz w:val="28"/>
          <w:szCs w:val="28"/>
        </w:rPr>
        <w:t xml:space="preserve"> </w:t>
      </w:r>
      <w:r w:rsidRPr="00A70183">
        <w:rPr>
          <w:sz w:val="28"/>
          <w:szCs w:val="28"/>
        </w:rPr>
        <w:t>постановление администрации Малосердобинского района Пензенской о</w:t>
      </w:r>
      <w:r w:rsidRPr="00A70183">
        <w:rPr>
          <w:sz w:val="28"/>
          <w:szCs w:val="28"/>
        </w:rPr>
        <w:t>б</w:t>
      </w:r>
      <w:r w:rsidRPr="00A70183">
        <w:rPr>
          <w:sz w:val="28"/>
          <w:szCs w:val="28"/>
        </w:rPr>
        <w:lastRenderedPageBreak/>
        <w:t xml:space="preserve">ласти от </w:t>
      </w:r>
      <w:r>
        <w:rPr>
          <w:sz w:val="28"/>
          <w:szCs w:val="28"/>
        </w:rPr>
        <w:t>16</w:t>
      </w:r>
      <w:r w:rsidRPr="00A70183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A70183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A701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70183">
        <w:rPr>
          <w:sz w:val="28"/>
          <w:szCs w:val="28"/>
        </w:rPr>
        <w:t xml:space="preserve">№ </w:t>
      </w:r>
      <w:r>
        <w:rPr>
          <w:sz w:val="28"/>
          <w:szCs w:val="28"/>
        </w:rPr>
        <w:t>61</w:t>
      </w:r>
      <w:r w:rsidRPr="00A7018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77E00">
        <w:rPr>
          <w:sz w:val="28"/>
          <w:szCs w:val="28"/>
        </w:rPr>
        <w:t>О внесении изменений в</w:t>
      </w:r>
      <w:r>
        <w:rPr>
          <w:sz w:val="28"/>
          <w:szCs w:val="28"/>
        </w:rPr>
        <w:t xml:space="preserve"> </w:t>
      </w:r>
      <w:r w:rsidRPr="00577E00">
        <w:rPr>
          <w:sz w:val="28"/>
          <w:szCs w:val="28"/>
        </w:rPr>
        <w:t>постановление админис</w:t>
      </w:r>
      <w:r w:rsidRPr="00577E00">
        <w:rPr>
          <w:sz w:val="28"/>
          <w:szCs w:val="28"/>
        </w:rPr>
        <w:t>т</w:t>
      </w:r>
      <w:r w:rsidRPr="00577E00">
        <w:rPr>
          <w:sz w:val="28"/>
          <w:szCs w:val="28"/>
        </w:rPr>
        <w:t>рации Малосердобинского района Пензенской области от 20.12.2016 № 438 «Об утверждении муниципальной программы</w:t>
      </w:r>
      <w:r>
        <w:rPr>
          <w:sz w:val="28"/>
          <w:szCs w:val="28"/>
        </w:rPr>
        <w:t xml:space="preserve"> </w:t>
      </w:r>
      <w:r w:rsidRPr="00577E00">
        <w:rPr>
          <w:sz w:val="28"/>
          <w:szCs w:val="28"/>
        </w:rPr>
        <w:t>«Развитие территорий, социал</w:t>
      </w:r>
      <w:r w:rsidRPr="00577E00">
        <w:rPr>
          <w:sz w:val="28"/>
          <w:szCs w:val="28"/>
        </w:rPr>
        <w:t>ь</w:t>
      </w:r>
      <w:r w:rsidRPr="00577E00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577E00">
        <w:rPr>
          <w:sz w:val="28"/>
          <w:szCs w:val="28"/>
        </w:rPr>
        <w:t>ы</w:t>
      </w:r>
      <w:r w:rsidRPr="00577E00">
        <w:rPr>
          <w:sz w:val="28"/>
          <w:szCs w:val="28"/>
        </w:rPr>
        <w:t>шения энергетической   эффективности Малосердобинск</w:t>
      </w:r>
      <w:r>
        <w:rPr>
          <w:sz w:val="28"/>
          <w:szCs w:val="28"/>
        </w:rPr>
        <w:t>ого района на 2014 - 2024 годы»;</w:t>
      </w:r>
    </w:p>
    <w:p w:rsidR="00577E00" w:rsidRDefault="00577E00" w:rsidP="00577E00">
      <w:pPr>
        <w:widowControl w:val="0"/>
        <w:tabs>
          <w:tab w:val="left" w:pos="0"/>
        </w:tabs>
        <w:ind w:left="23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577E00">
        <w:rPr>
          <w:sz w:val="28"/>
          <w:szCs w:val="28"/>
        </w:rPr>
        <w:t>постановление администрации Малосердобинского района Пензенской об-ласти от 16.0</w:t>
      </w:r>
      <w:r>
        <w:rPr>
          <w:sz w:val="28"/>
          <w:szCs w:val="28"/>
        </w:rPr>
        <w:t>5</w:t>
      </w:r>
      <w:r w:rsidRPr="00577E00">
        <w:rPr>
          <w:sz w:val="28"/>
          <w:szCs w:val="28"/>
        </w:rPr>
        <w:t>.2017  №</w:t>
      </w:r>
      <w:r>
        <w:rPr>
          <w:sz w:val="28"/>
          <w:szCs w:val="28"/>
        </w:rPr>
        <w:t>165</w:t>
      </w:r>
      <w:r w:rsidRPr="00577E00">
        <w:rPr>
          <w:sz w:val="28"/>
          <w:szCs w:val="28"/>
        </w:rPr>
        <w:t xml:space="preserve"> «О внесении изменений в постановление админи-страции Малосердобинского района Пензенской области от 20.12.2016 </w:t>
      </w:r>
      <w:r>
        <w:rPr>
          <w:sz w:val="28"/>
          <w:szCs w:val="28"/>
        </w:rPr>
        <w:t xml:space="preserve"> </w:t>
      </w:r>
      <w:r w:rsidRPr="00577E00">
        <w:rPr>
          <w:sz w:val="28"/>
          <w:szCs w:val="28"/>
        </w:rPr>
        <w:t>№ 438 «Об утверждении муниципальной программы «Развитие территорий, социал</w:t>
      </w:r>
      <w:r w:rsidRPr="00577E00">
        <w:rPr>
          <w:sz w:val="28"/>
          <w:szCs w:val="28"/>
        </w:rPr>
        <w:t>ь</w:t>
      </w:r>
      <w:r w:rsidRPr="00577E00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577E00">
        <w:rPr>
          <w:sz w:val="28"/>
          <w:szCs w:val="28"/>
        </w:rPr>
        <w:t>ы</w:t>
      </w:r>
      <w:r w:rsidRPr="00577E00">
        <w:rPr>
          <w:sz w:val="28"/>
          <w:szCs w:val="28"/>
        </w:rPr>
        <w:t>шения энергетической   эффективности Малосердобинского района на 2014 - 2024 годы»;</w:t>
      </w:r>
    </w:p>
    <w:p w:rsidR="00577E00" w:rsidRDefault="00577E00" w:rsidP="00577E00">
      <w:pPr>
        <w:widowControl w:val="0"/>
        <w:tabs>
          <w:tab w:val="left" w:pos="0"/>
        </w:tabs>
        <w:ind w:left="23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577E00">
        <w:rPr>
          <w:sz w:val="28"/>
          <w:szCs w:val="28"/>
        </w:rPr>
        <w:t xml:space="preserve">постановление администрации Малосердобинского района Пензенской об-ласти от </w:t>
      </w:r>
      <w:r>
        <w:rPr>
          <w:sz w:val="28"/>
          <w:szCs w:val="28"/>
        </w:rPr>
        <w:t>20</w:t>
      </w:r>
      <w:r w:rsidRPr="00577E00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577E00">
        <w:rPr>
          <w:sz w:val="28"/>
          <w:szCs w:val="28"/>
        </w:rPr>
        <w:t>.2017  №1</w:t>
      </w:r>
      <w:r>
        <w:rPr>
          <w:sz w:val="28"/>
          <w:szCs w:val="28"/>
        </w:rPr>
        <w:t>96</w:t>
      </w:r>
      <w:r w:rsidRPr="00577E00">
        <w:rPr>
          <w:sz w:val="28"/>
          <w:szCs w:val="28"/>
        </w:rPr>
        <w:t xml:space="preserve"> «О внесении изменений в постановление админи-страции Малосердобинского района Пензенской области от 20.12.2016  № 438 «Об утверждении муниципальной программы «Развитие территорий, социал</w:t>
      </w:r>
      <w:r w:rsidRPr="00577E00">
        <w:rPr>
          <w:sz w:val="28"/>
          <w:szCs w:val="28"/>
        </w:rPr>
        <w:t>ь</w:t>
      </w:r>
      <w:r w:rsidRPr="00577E00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577E00">
        <w:rPr>
          <w:sz w:val="28"/>
          <w:szCs w:val="28"/>
        </w:rPr>
        <w:t>ы</w:t>
      </w:r>
      <w:r w:rsidRPr="00577E00">
        <w:rPr>
          <w:sz w:val="28"/>
          <w:szCs w:val="28"/>
        </w:rPr>
        <w:t>шения энергетической   эффективности Малосердобинского района на 2014 - 2024 годы»;</w:t>
      </w:r>
    </w:p>
    <w:p w:rsidR="00577E00" w:rsidRDefault="00577E00" w:rsidP="00577E00">
      <w:pPr>
        <w:widowControl w:val="0"/>
        <w:tabs>
          <w:tab w:val="left" w:pos="0"/>
        </w:tabs>
        <w:ind w:left="23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577E00">
        <w:rPr>
          <w:sz w:val="28"/>
          <w:szCs w:val="28"/>
        </w:rPr>
        <w:t xml:space="preserve">постановление администрации Малосердобинского района Пензенской об-ласти от </w:t>
      </w:r>
      <w:r>
        <w:rPr>
          <w:sz w:val="28"/>
          <w:szCs w:val="28"/>
        </w:rPr>
        <w:t>31</w:t>
      </w:r>
      <w:r w:rsidRPr="00577E00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577E00">
        <w:rPr>
          <w:sz w:val="28"/>
          <w:szCs w:val="28"/>
        </w:rPr>
        <w:t>.2017  №</w:t>
      </w:r>
      <w:r>
        <w:rPr>
          <w:sz w:val="28"/>
          <w:szCs w:val="28"/>
        </w:rPr>
        <w:t>290</w:t>
      </w:r>
      <w:r w:rsidRPr="00577E00">
        <w:rPr>
          <w:sz w:val="28"/>
          <w:szCs w:val="28"/>
        </w:rPr>
        <w:t xml:space="preserve"> «О внесении изменений в постановление админи-страции Малосердобинского района Пензенской области от 20.12.2016  № 438 «Об утверждении муниципальной программы «Развитие территорий, социал</w:t>
      </w:r>
      <w:r w:rsidRPr="00577E00">
        <w:rPr>
          <w:sz w:val="28"/>
          <w:szCs w:val="28"/>
        </w:rPr>
        <w:t>ь</w:t>
      </w:r>
      <w:r w:rsidRPr="00577E00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577E00">
        <w:rPr>
          <w:sz w:val="28"/>
          <w:szCs w:val="28"/>
        </w:rPr>
        <w:t>ы</w:t>
      </w:r>
      <w:r w:rsidRPr="00577E00">
        <w:rPr>
          <w:sz w:val="28"/>
          <w:szCs w:val="28"/>
        </w:rPr>
        <w:t>шения энергетической   эффективности Малосердобинского района на 2014 - 2024 годы»;</w:t>
      </w:r>
    </w:p>
    <w:p w:rsidR="00AA22D2" w:rsidRDefault="00AA22D2" w:rsidP="00577E00">
      <w:pPr>
        <w:widowControl w:val="0"/>
        <w:tabs>
          <w:tab w:val="left" w:pos="0"/>
        </w:tabs>
        <w:ind w:left="23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AA22D2">
        <w:rPr>
          <w:sz w:val="28"/>
          <w:szCs w:val="28"/>
        </w:rPr>
        <w:t xml:space="preserve">постановление администрации Малосердобинского района Пензенской об-ласти от </w:t>
      </w:r>
      <w:r>
        <w:rPr>
          <w:sz w:val="28"/>
          <w:szCs w:val="28"/>
        </w:rPr>
        <w:t>15</w:t>
      </w:r>
      <w:r w:rsidRPr="00AA22D2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AA22D2">
        <w:rPr>
          <w:sz w:val="28"/>
          <w:szCs w:val="28"/>
        </w:rPr>
        <w:t>.2017  №</w:t>
      </w:r>
      <w:r>
        <w:rPr>
          <w:sz w:val="28"/>
          <w:szCs w:val="28"/>
        </w:rPr>
        <w:t>373</w:t>
      </w:r>
      <w:r w:rsidRPr="00AA22D2">
        <w:rPr>
          <w:sz w:val="28"/>
          <w:szCs w:val="28"/>
        </w:rPr>
        <w:t xml:space="preserve"> «О внесении изменений в постановление админи-страции Малосердобинского района Пензенской области от 20.12.2016  № 438 «Об утверждении муниципальной программы «Развитие территорий, социал</w:t>
      </w:r>
      <w:r w:rsidRPr="00AA22D2">
        <w:rPr>
          <w:sz w:val="28"/>
          <w:szCs w:val="28"/>
        </w:rPr>
        <w:t>ь</w:t>
      </w:r>
      <w:r w:rsidRPr="00AA22D2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AA22D2">
        <w:rPr>
          <w:sz w:val="28"/>
          <w:szCs w:val="28"/>
        </w:rPr>
        <w:t>ы</w:t>
      </w:r>
      <w:r w:rsidRPr="00AA22D2">
        <w:rPr>
          <w:sz w:val="28"/>
          <w:szCs w:val="28"/>
        </w:rPr>
        <w:t>шения энергетической   эффективности Малосердобинского района на 2014 - 2024 годы»;</w:t>
      </w:r>
    </w:p>
    <w:p w:rsidR="00AA22D2" w:rsidRDefault="00AA22D2" w:rsidP="00577E00">
      <w:pPr>
        <w:widowControl w:val="0"/>
        <w:tabs>
          <w:tab w:val="left" w:pos="0"/>
        </w:tabs>
        <w:ind w:left="23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AA22D2">
        <w:rPr>
          <w:sz w:val="28"/>
          <w:szCs w:val="28"/>
        </w:rPr>
        <w:t xml:space="preserve">постановление администрации Малосердобинского района Пензенской об-ласти от </w:t>
      </w:r>
      <w:r>
        <w:rPr>
          <w:sz w:val="28"/>
          <w:szCs w:val="28"/>
        </w:rPr>
        <w:t>22</w:t>
      </w:r>
      <w:r w:rsidRPr="00AA22D2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AA22D2">
        <w:rPr>
          <w:sz w:val="28"/>
          <w:szCs w:val="28"/>
        </w:rPr>
        <w:t>.2017  №</w:t>
      </w:r>
      <w:r>
        <w:rPr>
          <w:sz w:val="28"/>
          <w:szCs w:val="28"/>
        </w:rPr>
        <w:t>451</w:t>
      </w:r>
      <w:r w:rsidRPr="00AA22D2">
        <w:rPr>
          <w:sz w:val="28"/>
          <w:szCs w:val="28"/>
        </w:rPr>
        <w:t xml:space="preserve"> «О внесении изменений в постановление админи-страции Малосердобинского района Пензенской области от 20.12.2016  № 438 «Об утверждении муниципальной программы «Развитие территорий, социал</w:t>
      </w:r>
      <w:r w:rsidRPr="00AA22D2">
        <w:rPr>
          <w:sz w:val="28"/>
          <w:szCs w:val="28"/>
        </w:rPr>
        <w:t>ь</w:t>
      </w:r>
      <w:r w:rsidRPr="00AA22D2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AA22D2">
        <w:rPr>
          <w:sz w:val="28"/>
          <w:szCs w:val="28"/>
        </w:rPr>
        <w:t>ы</w:t>
      </w:r>
      <w:r w:rsidRPr="00AA22D2">
        <w:rPr>
          <w:sz w:val="28"/>
          <w:szCs w:val="28"/>
        </w:rPr>
        <w:t>шения энергетической   эффективности Малосердобинского района на 2014 - 2024 годы»;</w:t>
      </w:r>
    </w:p>
    <w:p w:rsidR="00AA22D2" w:rsidRDefault="00AA22D2" w:rsidP="00577E00">
      <w:pPr>
        <w:widowControl w:val="0"/>
        <w:tabs>
          <w:tab w:val="left" w:pos="0"/>
        </w:tabs>
        <w:ind w:left="23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AA22D2">
        <w:rPr>
          <w:sz w:val="28"/>
          <w:szCs w:val="28"/>
        </w:rPr>
        <w:t>постановление администрации Малосердобинского района Пензенской об-ласти от 2</w:t>
      </w:r>
      <w:r w:rsidR="000876C9">
        <w:rPr>
          <w:sz w:val="28"/>
          <w:szCs w:val="28"/>
        </w:rPr>
        <w:t>4</w:t>
      </w:r>
      <w:r w:rsidRPr="00AA22D2">
        <w:rPr>
          <w:sz w:val="28"/>
          <w:szCs w:val="28"/>
        </w:rPr>
        <w:t>.12.201</w:t>
      </w:r>
      <w:r w:rsidR="000876C9">
        <w:rPr>
          <w:sz w:val="28"/>
          <w:szCs w:val="28"/>
        </w:rPr>
        <w:t>8</w:t>
      </w:r>
      <w:r w:rsidRPr="00AA22D2">
        <w:rPr>
          <w:sz w:val="28"/>
          <w:szCs w:val="28"/>
        </w:rPr>
        <w:t xml:space="preserve">  №4</w:t>
      </w:r>
      <w:r>
        <w:rPr>
          <w:sz w:val="28"/>
          <w:szCs w:val="28"/>
        </w:rPr>
        <w:t>30</w:t>
      </w:r>
      <w:r w:rsidRPr="00AA22D2">
        <w:rPr>
          <w:sz w:val="28"/>
          <w:szCs w:val="28"/>
        </w:rPr>
        <w:t xml:space="preserve"> «О внесении изменений в постановление админи-страции Малосердобинского района Пензенской области от 20.12.2016  № 438 </w:t>
      </w:r>
      <w:r w:rsidRPr="00AA22D2">
        <w:rPr>
          <w:sz w:val="28"/>
          <w:szCs w:val="28"/>
        </w:rPr>
        <w:lastRenderedPageBreak/>
        <w:t>«Об утверждении муниципальной программы «Развитие территорий, социал</w:t>
      </w:r>
      <w:r w:rsidRPr="00AA22D2">
        <w:rPr>
          <w:sz w:val="28"/>
          <w:szCs w:val="28"/>
        </w:rPr>
        <w:t>ь</w:t>
      </w:r>
      <w:r w:rsidRPr="00AA22D2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AA22D2">
        <w:rPr>
          <w:sz w:val="28"/>
          <w:szCs w:val="28"/>
        </w:rPr>
        <w:t>ы</w:t>
      </w:r>
      <w:r w:rsidRPr="00AA22D2">
        <w:rPr>
          <w:sz w:val="28"/>
          <w:szCs w:val="28"/>
        </w:rPr>
        <w:t>шения энергетической   эффективности Малосердобинского района на 2014 - 2024 годы»;</w:t>
      </w:r>
    </w:p>
    <w:p w:rsidR="000876C9" w:rsidRDefault="000876C9" w:rsidP="00577E00">
      <w:pPr>
        <w:widowControl w:val="0"/>
        <w:tabs>
          <w:tab w:val="left" w:pos="0"/>
        </w:tabs>
        <w:ind w:left="23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Pr="000876C9">
        <w:rPr>
          <w:sz w:val="28"/>
          <w:szCs w:val="28"/>
        </w:rPr>
        <w:t xml:space="preserve">постановление администрации Малосердобинского района Пензенской об-ласти от </w:t>
      </w:r>
      <w:r>
        <w:rPr>
          <w:sz w:val="28"/>
          <w:szCs w:val="28"/>
        </w:rPr>
        <w:t>08</w:t>
      </w:r>
      <w:r w:rsidRPr="000876C9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0876C9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0876C9">
        <w:rPr>
          <w:sz w:val="28"/>
          <w:szCs w:val="28"/>
        </w:rPr>
        <w:t xml:space="preserve">  №4</w:t>
      </w:r>
      <w:r>
        <w:rPr>
          <w:sz w:val="28"/>
          <w:szCs w:val="28"/>
        </w:rPr>
        <w:t>2</w:t>
      </w:r>
      <w:r w:rsidRPr="000876C9">
        <w:rPr>
          <w:sz w:val="28"/>
          <w:szCs w:val="28"/>
        </w:rPr>
        <w:t xml:space="preserve"> «О внесении изменений в постановление админи-страции Малосердобинского района Пензенской области от 20.12.2016  № 438 «Об утверждении муниципальной программы «Развитие территорий, социал</w:t>
      </w:r>
      <w:r w:rsidRPr="000876C9">
        <w:rPr>
          <w:sz w:val="28"/>
          <w:szCs w:val="28"/>
        </w:rPr>
        <w:t>ь</w:t>
      </w:r>
      <w:r w:rsidRPr="000876C9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0876C9">
        <w:rPr>
          <w:sz w:val="28"/>
          <w:szCs w:val="28"/>
        </w:rPr>
        <w:t>ы</w:t>
      </w:r>
      <w:r w:rsidRPr="000876C9">
        <w:rPr>
          <w:sz w:val="28"/>
          <w:szCs w:val="28"/>
        </w:rPr>
        <w:t>шения энергетической   эффективности Малосердобинского района на 2014 - 2024 годы»;</w:t>
      </w:r>
    </w:p>
    <w:p w:rsidR="000876C9" w:rsidRDefault="000876C9" w:rsidP="00577E00">
      <w:pPr>
        <w:widowControl w:val="0"/>
        <w:tabs>
          <w:tab w:val="left" w:pos="0"/>
        </w:tabs>
        <w:ind w:left="23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Pr="000876C9">
        <w:rPr>
          <w:sz w:val="28"/>
          <w:szCs w:val="28"/>
        </w:rPr>
        <w:t xml:space="preserve">постановление администрации Малосердобинского района Пензенской области от </w:t>
      </w:r>
      <w:r>
        <w:rPr>
          <w:sz w:val="28"/>
          <w:szCs w:val="28"/>
        </w:rPr>
        <w:t>11</w:t>
      </w:r>
      <w:r w:rsidRPr="000876C9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0876C9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0876C9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205 </w:t>
      </w:r>
      <w:r w:rsidRPr="000876C9">
        <w:rPr>
          <w:sz w:val="28"/>
          <w:szCs w:val="28"/>
        </w:rPr>
        <w:t>«О внесении изменений в постановление админи-страции Малосердобинского района Пензенской области от 20.12.2016  № 438 «Об утверждении муниципальной программы «Развитие территорий, социал</w:t>
      </w:r>
      <w:r w:rsidRPr="000876C9">
        <w:rPr>
          <w:sz w:val="28"/>
          <w:szCs w:val="28"/>
        </w:rPr>
        <w:t>ь</w:t>
      </w:r>
      <w:r w:rsidRPr="000876C9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0876C9">
        <w:rPr>
          <w:sz w:val="28"/>
          <w:szCs w:val="28"/>
        </w:rPr>
        <w:t>ы</w:t>
      </w:r>
      <w:r w:rsidRPr="000876C9">
        <w:rPr>
          <w:sz w:val="28"/>
          <w:szCs w:val="28"/>
        </w:rPr>
        <w:t>шения энергетической   эффективности Малосердобинского района на 2014 - 2024 годы»;</w:t>
      </w:r>
    </w:p>
    <w:p w:rsidR="000876C9" w:rsidRDefault="000876C9" w:rsidP="00577E00">
      <w:pPr>
        <w:widowControl w:val="0"/>
        <w:tabs>
          <w:tab w:val="left" w:pos="0"/>
        </w:tabs>
        <w:ind w:left="23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Pr="000876C9">
        <w:rPr>
          <w:sz w:val="28"/>
          <w:szCs w:val="28"/>
        </w:rPr>
        <w:t xml:space="preserve">постановление администрации Малосердобинского района Пензенской области от </w:t>
      </w:r>
      <w:r>
        <w:rPr>
          <w:sz w:val="28"/>
          <w:szCs w:val="28"/>
        </w:rPr>
        <w:t>08</w:t>
      </w:r>
      <w:r w:rsidRPr="000876C9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0876C9">
        <w:rPr>
          <w:sz w:val="28"/>
          <w:szCs w:val="28"/>
        </w:rPr>
        <w:t>.2019  №</w:t>
      </w:r>
      <w:r>
        <w:rPr>
          <w:sz w:val="28"/>
          <w:szCs w:val="28"/>
        </w:rPr>
        <w:t>350</w:t>
      </w:r>
      <w:r w:rsidRPr="000876C9">
        <w:rPr>
          <w:sz w:val="28"/>
          <w:szCs w:val="28"/>
        </w:rPr>
        <w:t xml:space="preserve"> «О внесении изменений в постановление админи-страции Малосердобинского района Пензенской области от 20.12.2016  № 438 «Об утверждении муниципальной программы «Развитие территорий, социал</w:t>
      </w:r>
      <w:r w:rsidRPr="000876C9">
        <w:rPr>
          <w:sz w:val="28"/>
          <w:szCs w:val="28"/>
        </w:rPr>
        <w:t>ь</w:t>
      </w:r>
      <w:r w:rsidRPr="000876C9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0876C9">
        <w:rPr>
          <w:sz w:val="28"/>
          <w:szCs w:val="28"/>
        </w:rPr>
        <w:t>ы</w:t>
      </w:r>
      <w:r w:rsidRPr="000876C9">
        <w:rPr>
          <w:sz w:val="28"/>
          <w:szCs w:val="28"/>
        </w:rPr>
        <w:t>шения энергетической   эффективности Малосердобинского района на 2014 - 2024 годы»;</w:t>
      </w:r>
    </w:p>
    <w:p w:rsidR="000876C9" w:rsidRDefault="000876C9" w:rsidP="00577E00">
      <w:pPr>
        <w:widowControl w:val="0"/>
        <w:tabs>
          <w:tab w:val="left" w:pos="0"/>
        </w:tabs>
        <w:ind w:left="23"/>
        <w:rPr>
          <w:sz w:val="28"/>
          <w:szCs w:val="28"/>
        </w:rPr>
      </w:pPr>
      <w:r>
        <w:rPr>
          <w:sz w:val="28"/>
          <w:szCs w:val="28"/>
        </w:rPr>
        <w:t xml:space="preserve">2.12. </w:t>
      </w:r>
      <w:r w:rsidRPr="000876C9">
        <w:rPr>
          <w:sz w:val="28"/>
          <w:szCs w:val="28"/>
        </w:rPr>
        <w:t xml:space="preserve">постановление администрации Малосердобинского района Пензенской области от </w:t>
      </w:r>
      <w:r>
        <w:rPr>
          <w:sz w:val="28"/>
          <w:szCs w:val="28"/>
        </w:rPr>
        <w:t>26</w:t>
      </w:r>
      <w:r w:rsidRPr="000876C9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0876C9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0876C9">
        <w:rPr>
          <w:sz w:val="28"/>
          <w:szCs w:val="28"/>
        </w:rPr>
        <w:t xml:space="preserve"> №</w:t>
      </w:r>
      <w:r>
        <w:rPr>
          <w:sz w:val="28"/>
          <w:szCs w:val="28"/>
        </w:rPr>
        <w:t>106</w:t>
      </w:r>
      <w:r w:rsidRPr="000876C9">
        <w:rPr>
          <w:sz w:val="28"/>
          <w:szCs w:val="28"/>
        </w:rPr>
        <w:t xml:space="preserve"> «О внесении изменений в постановление админи-страции Малосердобинского района Пензенской области от 20.12.2016  № 438 «Об утверждении муниципальной программы «Развитие территорий, социал</w:t>
      </w:r>
      <w:r w:rsidRPr="000876C9">
        <w:rPr>
          <w:sz w:val="28"/>
          <w:szCs w:val="28"/>
        </w:rPr>
        <w:t>ь</w:t>
      </w:r>
      <w:r w:rsidRPr="000876C9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0876C9">
        <w:rPr>
          <w:sz w:val="28"/>
          <w:szCs w:val="28"/>
        </w:rPr>
        <w:t>ы</w:t>
      </w:r>
      <w:r w:rsidRPr="000876C9">
        <w:rPr>
          <w:sz w:val="28"/>
          <w:szCs w:val="28"/>
        </w:rPr>
        <w:t>шения энергетической   эффективности Малосердобинского района на 2014 - 2024 годы»;</w:t>
      </w:r>
    </w:p>
    <w:p w:rsidR="000876C9" w:rsidRDefault="000876C9" w:rsidP="00577E00">
      <w:pPr>
        <w:widowControl w:val="0"/>
        <w:tabs>
          <w:tab w:val="left" w:pos="0"/>
        </w:tabs>
        <w:ind w:left="23"/>
        <w:rPr>
          <w:sz w:val="28"/>
          <w:szCs w:val="28"/>
        </w:rPr>
      </w:pPr>
      <w:r>
        <w:rPr>
          <w:sz w:val="28"/>
          <w:szCs w:val="28"/>
        </w:rPr>
        <w:t xml:space="preserve">2.13. </w:t>
      </w:r>
      <w:r w:rsidRPr="000876C9">
        <w:rPr>
          <w:sz w:val="28"/>
          <w:szCs w:val="28"/>
        </w:rPr>
        <w:t xml:space="preserve">постановление администрации Малосердобинского района Пензенской области от </w:t>
      </w:r>
      <w:r>
        <w:rPr>
          <w:sz w:val="28"/>
          <w:szCs w:val="28"/>
        </w:rPr>
        <w:t>10</w:t>
      </w:r>
      <w:r w:rsidRPr="000876C9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0876C9">
        <w:rPr>
          <w:sz w:val="28"/>
          <w:szCs w:val="28"/>
        </w:rPr>
        <w:t>.2020 №1</w:t>
      </w:r>
      <w:r>
        <w:rPr>
          <w:sz w:val="28"/>
          <w:szCs w:val="28"/>
        </w:rPr>
        <w:t>49</w:t>
      </w:r>
      <w:r w:rsidRPr="000876C9">
        <w:rPr>
          <w:sz w:val="28"/>
          <w:szCs w:val="28"/>
        </w:rPr>
        <w:t xml:space="preserve"> «О внесении изменений в постановление админи-страции Малосердобинского района Пензенской области от 20.12.2016  № 438 «Об утверждении муниципальной программы «Развитие территорий, социал</w:t>
      </w:r>
      <w:r w:rsidRPr="000876C9">
        <w:rPr>
          <w:sz w:val="28"/>
          <w:szCs w:val="28"/>
        </w:rPr>
        <w:t>ь</w:t>
      </w:r>
      <w:r w:rsidRPr="000876C9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0876C9">
        <w:rPr>
          <w:sz w:val="28"/>
          <w:szCs w:val="28"/>
        </w:rPr>
        <w:t>ы</w:t>
      </w:r>
      <w:r w:rsidRPr="000876C9">
        <w:rPr>
          <w:sz w:val="28"/>
          <w:szCs w:val="28"/>
        </w:rPr>
        <w:t>шения энергетической   эффективности Малосердобинского района на 2014 - 2024 годы»;</w:t>
      </w:r>
    </w:p>
    <w:p w:rsidR="000876C9" w:rsidRDefault="000876C9" w:rsidP="00577E00">
      <w:pPr>
        <w:widowControl w:val="0"/>
        <w:tabs>
          <w:tab w:val="left" w:pos="0"/>
        </w:tabs>
        <w:ind w:left="23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 w:rsidRPr="000876C9">
        <w:rPr>
          <w:sz w:val="28"/>
          <w:szCs w:val="28"/>
        </w:rPr>
        <w:t xml:space="preserve">постановление администрации Малосердобинского района Пензенской области от </w:t>
      </w:r>
      <w:r>
        <w:rPr>
          <w:sz w:val="28"/>
          <w:szCs w:val="28"/>
        </w:rPr>
        <w:t>03</w:t>
      </w:r>
      <w:r w:rsidRPr="000876C9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0876C9">
        <w:rPr>
          <w:sz w:val="28"/>
          <w:szCs w:val="28"/>
        </w:rPr>
        <w:t>.2020 №</w:t>
      </w:r>
      <w:r>
        <w:rPr>
          <w:sz w:val="28"/>
          <w:szCs w:val="28"/>
        </w:rPr>
        <w:t>279</w:t>
      </w:r>
      <w:r w:rsidRPr="000876C9">
        <w:rPr>
          <w:sz w:val="28"/>
          <w:szCs w:val="28"/>
        </w:rPr>
        <w:t xml:space="preserve"> «О внесении изменений в постановление адми-ни-страции Малосердобинского района Пензенской области от 20.12.2016  № 438 «Об утверждении муниципальной программы «Развитие территорий, социал</w:t>
      </w:r>
      <w:r w:rsidRPr="000876C9">
        <w:rPr>
          <w:sz w:val="28"/>
          <w:szCs w:val="28"/>
        </w:rPr>
        <w:t>ь</w:t>
      </w:r>
      <w:r w:rsidRPr="000876C9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0876C9">
        <w:rPr>
          <w:sz w:val="28"/>
          <w:szCs w:val="28"/>
        </w:rPr>
        <w:t>ы</w:t>
      </w:r>
      <w:r w:rsidRPr="000876C9">
        <w:rPr>
          <w:sz w:val="28"/>
          <w:szCs w:val="28"/>
        </w:rPr>
        <w:lastRenderedPageBreak/>
        <w:t>шения энергетической   эффективности Малосердобинского района на 2014 - 2024 годы»;</w:t>
      </w:r>
    </w:p>
    <w:p w:rsidR="000876C9" w:rsidRDefault="000876C9" w:rsidP="000876C9">
      <w:pPr>
        <w:widowControl w:val="0"/>
        <w:tabs>
          <w:tab w:val="left" w:pos="0"/>
        </w:tabs>
        <w:ind w:left="23"/>
        <w:jc w:val="both"/>
        <w:rPr>
          <w:sz w:val="28"/>
          <w:szCs w:val="28"/>
        </w:rPr>
      </w:pPr>
      <w:r>
        <w:rPr>
          <w:sz w:val="28"/>
          <w:szCs w:val="28"/>
        </w:rPr>
        <w:t>2.15.</w:t>
      </w:r>
      <w:r w:rsidRPr="000876C9">
        <w:t xml:space="preserve"> </w:t>
      </w:r>
      <w:r w:rsidRPr="000876C9">
        <w:rPr>
          <w:sz w:val="28"/>
          <w:szCs w:val="28"/>
        </w:rPr>
        <w:t>постановление администрации Малосердобинского района Пензенской области от 03.09.2020 №</w:t>
      </w:r>
      <w:r>
        <w:rPr>
          <w:sz w:val="28"/>
          <w:szCs w:val="28"/>
        </w:rPr>
        <w:t>318</w:t>
      </w:r>
      <w:r w:rsidRPr="000876C9">
        <w:rPr>
          <w:sz w:val="28"/>
          <w:szCs w:val="28"/>
        </w:rPr>
        <w:t xml:space="preserve"> «О внесении изменений в постановление админи-страции Малосердобинского района Пензенской области от 20.12.2016  № 438 «Об утверждении муниципальной программы «Развитие территорий, социал</w:t>
      </w:r>
      <w:r w:rsidRPr="000876C9">
        <w:rPr>
          <w:sz w:val="28"/>
          <w:szCs w:val="28"/>
        </w:rPr>
        <w:t>ь</w:t>
      </w:r>
      <w:r w:rsidRPr="000876C9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0876C9">
        <w:rPr>
          <w:sz w:val="28"/>
          <w:szCs w:val="28"/>
        </w:rPr>
        <w:t>ы</w:t>
      </w:r>
      <w:r w:rsidRPr="000876C9">
        <w:rPr>
          <w:sz w:val="28"/>
          <w:szCs w:val="28"/>
        </w:rPr>
        <w:t>шения энергетической   эффективности Малосердобинского района на 2014 - 2024 годы»;</w:t>
      </w:r>
      <w:r>
        <w:rPr>
          <w:sz w:val="28"/>
          <w:szCs w:val="28"/>
        </w:rPr>
        <w:t xml:space="preserve"> </w:t>
      </w:r>
    </w:p>
    <w:p w:rsidR="000876C9" w:rsidRDefault="000876C9" w:rsidP="000876C9">
      <w:pPr>
        <w:widowControl w:val="0"/>
        <w:tabs>
          <w:tab w:val="left" w:pos="0"/>
        </w:tabs>
        <w:ind w:lef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 </w:t>
      </w:r>
      <w:r w:rsidRPr="000876C9">
        <w:rPr>
          <w:sz w:val="28"/>
          <w:szCs w:val="28"/>
        </w:rPr>
        <w:t>постановление администрации Малосердобинского района Пензенской области от 0</w:t>
      </w:r>
      <w:r>
        <w:rPr>
          <w:sz w:val="28"/>
          <w:szCs w:val="28"/>
        </w:rPr>
        <w:t>6</w:t>
      </w:r>
      <w:r w:rsidRPr="000876C9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0876C9">
        <w:rPr>
          <w:sz w:val="28"/>
          <w:szCs w:val="28"/>
        </w:rPr>
        <w:t>.2020 №3</w:t>
      </w:r>
      <w:r>
        <w:rPr>
          <w:sz w:val="28"/>
          <w:szCs w:val="28"/>
        </w:rPr>
        <w:t>51</w:t>
      </w:r>
      <w:r w:rsidRPr="000876C9">
        <w:rPr>
          <w:sz w:val="28"/>
          <w:szCs w:val="28"/>
        </w:rPr>
        <w:t xml:space="preserve"> «О внесении изменений в постановление админи-страции Малосердобинского района Пензенской области от 20.12.2016  № 438 «Об утверждении муниципальной программы «Развитие территорий, социал</w:t>
      </w:r>
      <w:r w:rsidRPr="000876C9">
        <w:rPr>
          <w:sz w:val="28"/>
          <w:szCs w:val="28"/>
        </w:rPr>
        <w:t>ь</w:t>
      </w:r>
      <w:r w:rsidRPr="000876C9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0876C9">
        <w:rPr>
          <w:sz w:val="28"/>
          <w:szCs w:val="28"/>
        </w:rPr>
        <w:t>ы</w:t>
      </w:r>
      <w:r w:rsidRPr="000876C9">
        <w:rPr>
          <w:sz w:val="28"/>
          <w:szCs w:val="28"/>
        </w:rPr>
        <w:t>шения энергетической   эффективности Малосердобинского района на 2014 - 2024 годы»;</w:t>
      </w:r>
    </w:p>
    <w:p w:rsidR="000876C9" w:rsidRDefault="000876C9" w:rsidP="000876C9">
      <w:pPr>
        <w:widowControl w:val="0"/>
        <w:tabs>
          <w:tab w:val="left" w:pos="0"/>
        </w:tabs>
        <w:ind w:lef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 </w:t>
      </w:r>
      <w:r w:rsidRPr="000876C9">
        <w:rPr>
          <w:sz w:val="28"/>
          <w:szCs w:val="28"/>
        </w:rPr>
        <w:t xml:space="preserve">постановление администрации Малосердобинского района Пензенской области от </w:t>
      </w:r>
      <w:r>
        <w:rPr>
          <w:sz w:val="28"/>
          <w:szCs w:val="28"/>
        </w:rPr>
        <w:t>21</w:t>
      </w:r>
      <w:r w:rsidRPr="000876C9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0876C9">
        <w:rPr>
          <w:sz w:val="28"/>
          <w:szCs w:val="28"/>
        </w:rPr>
        <w:t>.2020 №</w:t>
      </w:r>
      <w:r>
        <w:rPr>
          <w:sz w:val="28"/>
          <w:szCs w:val="28"/>
        </w:rPr>
        <w:t>416</w:t>
      </w:r>
      <w:r w:rsidRPr="000876C9">
        <w:rPr>
          <w:sz w:val="28"/>
          <w:szCs w:val="28"/>
        </w:rPr>
        <w:t xml:space="preserve"> «О внесении изменений в постановление адми-ни-страции Малосердобинского района Пензенской области от 20.12.2016  № 438 «Об утверждении муниципальной программы «Развитие территорий, социал</w:t>
      </w:r>
      <w:r w:rsidRPr="000876C9">
        <w:rPr>
          <w:sz w:val="28"/>
          <w:szCs w:val="28"/>
        </w:rPr>
        <w:t>ь</w:t>
      </w:r>
      <w:r w:rsidRPr="000876C9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0876C9">
        <w:rPr>
          <w:sz w:val="28"/>
          <w:szCs w:val="28"/>
        </w:rPr>
        <w:t>ы</w:t>
      </w:r>
      <w:r w:rsidRPr="000876C9">
        <w:rPr>
          <w:sz w:val="28"/>
          <w:szCs w:val="28"/>
        </w:rPr>
        <w:t>шения энергетической   эффективности Малосердобинского района на 2014 - 2024 годы»;</w:t>
      </w:r>
    </w:p>
    <w:p w:rsidR="000876C9" w:rsidRDefault="000876C9" w:rsidP="000876C9">
      <w:pPr>
        <w:widowControl w:val="0"/>
        <w:tabs>
          <w:tab w:val="left" w:pos="0"/>
        </w:tabs>
        <w:ind w:lef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 </w:t>
      </w:r>
      <w:r w:rsidRPr="000876C9">
        <w:rPr>
          <w:sz w:val="28"/>
          <w:szCs w:val="28"/>
        </w:rPr>
        <w:t>постановление администрации Малосердобинского района Пензенской области от 2</w:t>
      </w:r>
      <w:r w:rsidR="007814B1">
        <w:rPr>
          <w:sz w:val="28"/>
          <w:szCs w:val="28"/>
        </w:rPr>
        <w:t>8</w:t>
      </w:r>
      <w:r w:rsidRPr="000876C9">
        <w:rPr>
          <w:sz w:val="28"/>
          <w:szCs w:val="28"/>
        </w:rPr>
        <w:t>.</w:t>
      </w:r>
      <w:r w:rsidR="007814B1">
        <w:rPr>
          <w:sz w:val="28"/>
          <w:szCs w:val="28"/>
        </w:rPr>
        <w:t>05</w:t>
      </w:r>
      <w:r w:rsidRPr="000876C9">
        <w:rPr>
          <w:sz w:val="28"/>
          <w:szCs w:val="28"/>
        </w:rPr>
        <w:t>.202</w:t>
      </w:r>
      <w:r w:rsidR="007814B1">
        <w:rPr>
          <w:sz w:val="28"/>
          <w:szCs w:val="28"/>
        </w:rPr>
        <w:t>1</w:t>
      </w:r>
      <w:r w:rsidRPr="000876C9">
        <w:rPr>
          <w:sz w:val="28"/>
          <w:szCs w:val="28"/>
        </w:rPr>
        <w:t xml:space="preserve"> №</w:t>
      </w:r>
      <w:r w:rsidR="007814B1">
        <w:rPr>
          <w:sz w:val="28"/>
          <w:szCs w:val="28"/>
        </w:rPr>
        <w:t>140</w:t>
      </w:r>
      <w:r w:rsidRPr="000876C9">
        <w:rPr>
          <w:sz w:val="28"/>
          <w:szCs w:val="28"/>
        </w:rPr>
        <w:t xml:space="preserve"> «О внесении изменений в постановление адми-ни-страции Малосердобинского района Пензенской области от 20.12.2016  № 438 «Об утверждении муниципальной программы «Развитие территорий, социал</w:t>
      </w:r>
      <w:r w:rsidRPr="000876C9">
        <w:rPr>
          <w:sz w:val="28"/>
          <w:szCs w:val="28"/>
        </w:rPr>
        <w:t>ь</w:t>
      </w:r>
      <w:r w:rsidRPr="000876C9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0876C9">
        <w:rPr>
          <w:sz w:val="28"/>
          <w:szCs w:val="28"/>
        </w:rPr>
        <w:t>ы</w:t>
      </w:r>
      <w:r w:rsidRPr="000876C9">
        <w:rPr>
          <w:sz w:val="28"/>
          <w:szCs w:val="28"/>
        </w:rPr>
        <w:t>шения энергетической   эффективности Малосердобинского района на 2014 - 2024 годы»;</w:t>
      </w:r>
    </w:p>
    <w:p w:rsidR="007814B1" w:rsidRDefault="007814B1" w:rsidP="000876C9">
      <w:pPr>
        <w:widowControl w:val="0"/>
        <w:tabs>
          <w:tab w:val="left" w:pos="0"/>
        </w:tabs>
        <w:ind w:lef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2.19. </w:t>
      </w:r>
      <w:r w:rsidRPr="007814B1">
        <w:rPr>
          <w:sz w:val="28"/>
          <w:szCs w:val="28"/>
        </w:rPr>
        <w:t xml:space="preserve">постановление администрации Малосердобинского района Пензенской области от </w:t>
      </w:r>
      <w:r>
        <w:rPr>
          <w:sz w:val="28"/>
          <w:szCs w:val="28"/>
        </w:rPr>
        <w:t>09.12</w:t>
      </w:r>
      <w:r w:rsidRPr="007814B1">
        <w:rPr>
          <w:sz w:val="28"/>
          <w:szCs w:val="28"/>
        </w:rPr>
        <w:t>.2021 №</w:t>
      </w:r>
      <w:r>
        <w:rPr>
          <w:sz w:val="28"/>
          <w:szCs w:val="28"/>
        </w:rPr>
        <w:t>329</w:t>
      </w:r>
      <w:r w:rsidRPr="007814B1">
        <w:rPr>
          <w:sz w:val="28"/>
          <w:szCs w:val="28"/>
        </w:rPr>
        <w:t xml:space="preserve"> «О внесении изменений в постановление адми-ни-страции Малосердобинского района Пензенской области от 20.12.2016  № 438 «Об утверждении муниципальной программы «Развитие территорий, социал</w:t>
      </w:r>
      <w:r w:rsidRPr="007814B1">
        <w:rPr>
          <w:sz w:val="28"/>
          <w:szCs w:val="28"/>
        </w:rPr>
        <w:t>ь</w:t>
      </w:r>
      <w:r w:rsidRPr="007814B1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7814B1">
        <w:rPr>
          <w:sz w:val="28"/>
          <w:szCs w:val="28"/>
        </w:rPr>
        <w:t>ы</w:t>
      </w:r>
      <w:r w:rsidRPr="007814B1">
        <w:rPr>
          <w:sz w:val="28"/>
          <w:szCs w:val="28"/>
        </w:rPr>
        <w:t>шения энергетической   эффективности Малосердобинского района на 2014 - 2024 годы»;</w:t>
      </w:r>
    </w:p>
    <w:p w:rsidR="007814B1" w:rsidRDefault="007814B1" w:rsidP="000876C9">
      <w:pPr>
        <w:widowControl w:val="0"/>
        <w:tabs>
          <w:tab w:val="left" w:pos="0"/>
        </w:tabs>
        <w:ind w:lef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2.20. </w:t>
      </w:r>
      <w:r w:rsidRPr="007814B1">
        <w:rPr>
          <w:sz w:val="28"/>
          <w:szCs w:val="28"/>
        </w:rPr>
        <w:t xml:space="preserve">постановление администрации Малосердобинского района Пензенской области от </w:t>
      </w:r>
      <w:r>
        <w:rPr>
          <w:sz w:val="28"/>
          <w:szCs w:val="28"/>
        </w:rPr>
        <w:t>23</w:t>
      </w:r>
      <w:r w:rsidRPr="007814B1">
        <w:rPr>
          <w:sz w:val="28"/>
          <w:szCs w:val="28"/>
        </w:rPr>
        <w:t>.12.2021 №3</w:t>
      </w:r>
      <w:r>
        <w:rPr>
          <w:sz w:val="28"/>
          <w:szCs w:val="28"/>
        </w:rPr>
        <w:t>52</w:t>
      </w:r>
      <w:r w:rsidRPr="007814B1">
        <w:rPr>
          <w:sz w:val="28"/>
          <w:szCs w:val="28"/>
        </w:rPr>
        <w:t xml:space="preserve"> «О внесении изменений в постановление адми-ни-страции Малосердобинского района Пензенской области от 20.12.2016  № 438 «Об утверждении муниципальной программы «Развитие территорий, социал</w:t>
      </w:r>
      <w:r w:rsidRPr="007814B1">
        <w:rPr>
          <w:sz w:val="28"/>
          <w:szCs w:val="28"/>
        </w:rPr>
        <w:t>ь</w:t>
      </w:r>
      <w:r w:rsidRPr="007814B1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7814B1">
        <w:rPr>
          <w:sz w:val="28"/>
          <w:szCs w:val="28"/>
        </w:rPr>
        <w:t>ы</w:t>
      </w:r>
      <w:r w:rsidRPr="007814B1">
        <w:rPr>
          <w:sz w:val="28"/>
          <w:szCs w:val="28"/>
        </w:rPr>
        <w:t>шения энергетической   эффективности Малосердобинского района на 2014 - 2024 годы»;</w:t>
      </w:r>
    </w:p>
    <w:p w:rsidR="007814B1" w:rsidRDefault="007814B1" w:rsidP="000876C9">
      <w:pPr>
        <w:widowControl w:val="0"/>
        <w:tabs>
          <w:tab w:val="left" w:pos="0"/>
        </w:tabs>
        <w:ind w:left="2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2.21. </w:t>
      </w:r>
      <w:r w:rsidRPr="007814B1">
        <w:rPr>
          <w:sz w:val="28"/>
          <w:szCs w:val="28"/>
        </w:rPr>
        <w:t xml:space="preserve">постановление администрации Малосердобинского района Пензенской области от </w:t>
      </w:r>
      <w:r>
        <w:rPr>
          <w:sz w:val="28"/>
          <w:szCs w:val="28"/>
        </w:rPr>
        <w:t>31</w:t>
      </w:r>
      <w:r w:rsidRPr="007814B1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7814B1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7814B1">
        <w:rPr>
          <w:sz w:val="28"/>
          <w:szCs w:val="28"/>
        </w:rPr>
        <w:t xml:space="preserve"> №</w:t>
      </w:r>
      <w:r>
        <w:rPr>
          <w:sz w:val="28"/>
          <w:szCs w:val="28"/>
        </w:rPr>
        <w:t>238</w:t>
      </w:r>
      <w:r w:rsidRPr="007814B1">
        <w:rPr>
          <w:sz w:val="28"/>
          <w:szCs w:val="28"/>
        </w:rPr>
        <w:t xml:space="preserve"> «О внесении изменений в постановление адми-ни-страции Малосердобинского района Пензенской области от 20.12.2016  № 438 «Об утверждении муниципальной программы «Развитие территорий, социал</w:t>
      </w:r>
      <w:r w:rsidRPr="007814B1">
        <w:rPr>
          <w:sz w:val="28"/>
          <w:szCs w:val="28"/>
        </w:rPr>
        <w:t>ь</w:t>
      </w:r>
      <w:r w:rsidRPr="007814B1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7814B1">
        <w:rPr>
          <w:sz w:val="28"/>
          <w:szCs w:val="28"/>
        </w:rPr>
        <w:t>ы</w:t>
      </w:r>
      <w:r w:rsidRPr="007814B1">
        <w:rPr>
          <w:sz w:val="28"/>
          <w:szCs w:val="28"/>
        </w:rPr>
        <w:t>шения энергетической   эффективности Малосердобинского района на 2014 - 2024 годы»;</w:t>
      </w:r>
    </w:p>
    <w:p w:rsidR="007814B1" w:rsidRDefault="007814B1" w:rsidP="000876C9">
      <w:pPr>
        <w:widowControl w:val="0"/>
        <w:tabs>
          <w:tab w:val="left" w:pos="0"/>
        </w:tabs>
        <w:ind w:left="23"/>
        <w:jc w:val="both"/>
        <w:rPr>
          <w:sz w:val="28"/>
          <w:szCs w:val="28"/>
        </w:rPr>
      </w:pPr>
      <w:r>
        <w:rPr>
          <w:sz w:val="28"/>
          <w:szCs w:val="28"/>
        </w:rPr>
        <w:t>2.22.</w:t>
      </w:r>
      <w:r w:rsidRPr="007814B1">
        <w:t xml:space="preserve"> </w:t>
      </w:r>
      <w:r w:rsidRPr="007814B1">
        <w:rPr>
          <w:sz w:val="28"/>
          <w:szCs w:val="28"/>
        </w:rPr>
        <w:t xml:space="preserve">постановление администрации Малосердобинского района Пензенской области от </w:t>
      </w:r>
      <w:r>
        <w:rPr>
          <w:sz w:val="28"/>
          <w:szCs w:val="28"/>
        </w:rPr>
        <w:t>28</w:t>
      </w:r>
      <w:r w:rsidRPr="007814B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7814B1">
        <w:rPr>
          <w:sz w:val="28"/>
          <w:szCs w:val="28"/>
        </w:rPr>
        <w:t>.2022 №</w:t>
      </w:r>
      <w:r>
        <w:rPr>
          <w:sz w:val="28"/>
          <w:szCs w:val="28"/>
        </w:rPr>
        <w:t>361</w:t>
      </w:r>
      <w:r w:rsidRPr="007814B1">
        <w:rPr>
          <w:sz w:val="28"/>
          <w:szCs w:val="28"/>
        </w:rPr>
        <w:t xml:space="preserve"> «О внесении изменений в постановление адми-ни-страции Малосердобинского района Пензенской области от 20.12.2016  № 438 «Об утверждении муниципальной программы «Развитие территорий, социал</w:t>
      </w:r>
      <w:r w:rsidRPr="007814B1">
        <w:rPr>
          <w:sz w:val="28"/>
          <w:szCs w:val="28"/>
        </w:rPr>
        <w:t>ь</w:t>
      </w:r>
      <w:r w:rsidRPr="007814B1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7814B1">
        <w:rPr>
          <w:sz w:val="28"/>
          <w:szCs w:val="28"/>
        </w:rPr>
        <w:t>ы</w:t>
      </w:r>
      <w:r w:rsidRPr="007814B1">
        <w:rPr>
          <w:sz w:val="28"/>
          <w:szCs w:val="28"/>
        </w:rPr>
        <w:t>шения энергетической   эффективности Малосердобинского района на 2014 - 2024 годы»;</w:t>
      </w:r>
      <w:r>
        <w:rPr>
          <w:sz w:val="28"/>
          <w:szCs w:val="28"/>
        </w:rPr>
        <w:t xml:space="preserve"> </w:t>
      </w:r>
    </w:p>
    <w:p w:rsidR="007814B1" w:rsidRPr="00577E00" w:rsidRDefault="007814B1" w:rsidP="000876C9">
      <w:pPr>
        <w:widowControl w:val="0"/>
        <w:tabs>
          <w:tab w:val="left" w:pos="0"/>
        </w:tabs>
        <w:ind w:left="23"/>
        <w:jc w:val="both"/>
        <w:rPr>
          <w:sz w:val="28"/>
          <w:szCs w:val="28"/>
        </w:rPr>
      </w:pPr>
      <w:r>
        <w:rPr>
          <w:sz w:val="28"/>
          <w:szCs w:val="28"/>
        </w:rPr>
        <w:t>2.23.</w:t>
      </w:r>
      <w:r w:rsidRPr="007814B1">
        <w:t xml:space="preserve"> </w:t>
      </w:r>
      <w:r w:rsidRPr="007814B1">
        <w:rPr>
          <w:sz w:val="28"/>
          <w:szCs w:val="28"/>
        </w:rPr>
        <w:t xml:space="preserve">постановление администрации Малосердобинского района Пензенской области от </w:t>
      </w:r>
      <w:r>
        <w:rPr>
          <w:sz w:val="28"/>
          <w:szCs w:val="28"/>
        </w:rPr>
        <w:t>01</w:t>
      </w:r>
      <w:r w:rsidRPr="007814B1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7814B1">
        <w:rPr>
          <w:sz w:val="28"/>
          <w:szCs w:val="28"/>
        </w:rPr>
        <w:t>.2022 №3</w:t>
      </w:r>
      <w:r>
        <w:rPr>
          <w:sz w:val="28"/>
          <w:szCs w:val="28"/>
        </w:rPr>
        <w:t>77</w:t>
      </w:r>
      <w:r w:rsidRPr="007814B1">
        <w:rPr>
          <w:sz w:val="28"/>
          <w:szCs w:val="28"/>
        </w:rPr>
        <w:t xml:space="preserve"> «О внесении изменений в постановление адми-ни-страции Малосердобинского района Пензенской области от 20.12.2016  № 438 «Об утверждении муниципальной программы «Развитие территорий, социал</w:t>
      </w:r>
      <w:r w:rsidRPr="007814B1">
        <w:rPr>
          <w:sz w:val="28"/>
          <w:szCs w:val="28"/>
        </w:rPr>
        <w:t>ь</w:t>
      </w:r>
      <w:r w:rsidRPr="007814B1">
        <w:rPr>
          <w:sz w:val="28"/>
          <w:szCs w:val="28"/>
        </w:rPr>
        <w:t>ной и инженерной инфраструктуры,  обеспечение энергосбережения и пов</w:t>
      </w:r>
      <w:r w:rsidRPr="007814B1">
        <w:rPr>
          <w:sz w:val="28"/>
          <w:szCs w:val="28"/>
        </w:rPr>
        <w:t>ы</w:t>
      </w:r>
      <w:r w:rsidRPr="007814B1">
        <w:rPr>
          <w:sz w:val="28"/>
          <w:szCs w:val="28"/>
        </w:rPr>
        <w:t xml:space="preserve">шения энергетической   эффективности Малосердобинского района на 2014 - 2024 годы»; </w:t>
      </w:r>
      <w:r>
        <w:rPr>
          <w:sz w:val="28"/>
          <w:szCs w:val="28"/>
        </w:rPr>
        <w:t xml:space="preserve"> </w:t>
      </w:r>
    </w:p>
    <w:p w:rsidR="00530E41" w:rsidRPr="00E875D3" w:rsidRDefault="00530E41" w:rsidP="00530E41">
      <w:pPr>
        <w:widowControl w:val="0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875D3">
        <w:rPr>
          <w:sz w:val="28"/>
          <w:szCs w:val="28"/>
        </w:rPr>
        <w:t>. Опубликовать настоящее постановление в информационном бюллетене «Ведомости органов местного самоуправления Малосердобинского района Пензенской области».</w:t>
      </w:r>
    </w:p>
    <w:p w:rsidR="00530E41" w:rsidRPr="00E875D3" w:rsidRDefault="00530E41" w:rsidP="00530E41">
      <w:pPr>
        <w:widowControl w:val="0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875D3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>с 01 января 2023 года</w:t>
      </w:r>
      <w:r w:rsidRPr="00E875D3">
        <w:rPr>
          <w:sz w:val="28"/>
          <w:szCs w:val="28"/>
        </w:rPr>
        <w:t xml:space="preserve"> и де</w:t>
      </w:r>
      <w:r w:rsidRPr="00E875D3">
        <w:rPr>
          <w:sz w:val="28"/>
          <w:szCs w:val="28"/>
        </w:rPr>
        <w:t>й</w:t>
      </w:r>
      <w:r w:rsidRPr="00E875D3">
        <w:rPr>
          <w:sz w:val="28"/>
          <w:szCs w:val="28"/>
        </w:rPr>
        <w:t>ствует в части, не противоречащей решению Собрания представителей Мал</w:t>
      </w:r>
      <w:r w:rsidRPr="00E875D3">
        <w:rPr>
          <w:sz w:val="28"/>
          <w:szCs w:val="28"/>
        </w:rPr>
        <w:t>о</w:t>
      </w:r>
      <w:r w:rsidRPr="00E875D3">
        <w:rPr>
          <w:sz w:val="28"/>
          <w:szCs w:val="28"/>
        </w:rPr>
        <w:t>сердобинского района Пензенской области о бюджете Малосердобинского ра</w:t>
      </w:r>
      <w:r w:rsidRPr="00E875D3">
        <w:rPr>
          <w:sz w:val="28"/>
          <w:szCs w:val="28"/>
        </w:rPr>
        <w:t>й</w:t>
      </w:r>
      <w:r w:rsidRPr="00E875D3">
        <w:rPr>
          <w:sz w:val="28"/>
          <w:szCs w:val="28"/>
        </w:rPr>
        <w:t>она Пензенской области на очередной финансовый год и плановый период.</w:t>
      </w:r>
    </w:p>
    <w:p w:rsidR="00530E41" w:rsidRDefault="00530E41" w:rsidP="00530E41">
      <w:pPr>
        <w:widowControl w:val="0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875D3">
        <w:rPr>
          <w:sz w:val="28"/>
          <w:szCs w:val="28"/>
        </w:rPr>
        <w:t>. Контроль за исполнением настоящего постановления возложить на з</w:t>
      </w:r>
      <w:r w:rsidRPr="00E875D3">
        <w:rPr>
          <w:sz w:val="28"/>
          <w:szCs w:val="28"/>
        </w:rPr>
        <w:t>а</w:t>
      </w:r>
      <w:r w:rsidRPr="00E875D3">
        <w:rPr>
          <w:sz w:val="28"/>
          <w:szCs w:val="28"/>
        </w:rPr>
        <w:t>местителя главы администрации Мало</w:t>
      </w:r>
      <w:r>
        <w:rPr>
          <w:sz w:val="28"/>
          <w:szCs w:val="28"/>
        </w:rPr>
        <w:t>сердобинского района</w:t>
      </w:r>
      <w:r w:rsidRPr="00E875D3">
        <w:rPr>
          <w:sz w:val="28"/>
          <w:szCs w:val="28"/>
        </w:rPr>
        <w:t>.</w:t>
      </w:r>
    </w:p>
    <w:p w:rsidR="00530E41" w:rsidRPr="00E875D3" w:rsidRDefault="00530E41" w:rsidP="00530E41">
      <w:pPr>
        <w:widowControl w:val="0"/>
        <w:autoSpaceDE w:val="0"/>
        <w:ind w:firstLine="567"/>
        <w:jc w:val="both"/>
        <w:rPr>
          <w:sz w:val="28"/>
          <w:szCs w:val="28"/>
        </w:rPr>
      </w:pPr>
    </w:p>
    <w:p w:rsidR="00530E41" w:rsidRPr="00E875D3" w:rsidRDefault="00530E41" w:rsidP="00530E41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:rsidR="00530E41" w:rsidRPr="00E875D3" w:rsidRDefault="00530E41" w:rsidP="00530E41">
      <w:pPr>
        <w:widowControl w:val="0"/>
        <w:autoSpaceDE w:val="0"/>
        <w:jc w:val="both"/>
        <w:rPr>
          <w:sz w:val="28"/>
          <w:szCs w:val="28"/>
        </w:rPr>
      </w:pPr>
      <w:r w:rsidRPr="00E875D3">
        <w:rPr>
          <w:sz w:val="28"/>
          <w:szCs w:val="28"/>
        </w:rPr>
        <w:t>Глава администрации</w:t>
      </w:r>
    </w:p>
    <w:p w:rsidR="00530E41" w:rsidRPr="00A51D36" w:rsidRDefault="00530E41" w:rsidP="00530E41">
      <w:pPr>
        <w:widowControl w:val="0"/>
        <w:autoSpaceDE w:val="0"/>
        <w:jc w:val="both"/>
        <w:rPr>
          <w:sz w:val="26"/>
          <w:szCs w:val="26"/>
        </w:rPr>
      </w:pPr>
      <w:r w:rsidRPr="00E875D3">
        <w:rPr>
          <w:sz w:val="28"/>
          <w:szCs w:val="28"/>
        </w:rPr>
        <w:t xml:space="preserve">Малосердобинского района                                            </w:t>
      </w:r>
      <w:r>
        <w:rPr>
          <w:sz w:val="28"/>
          <w:szCs w:val="28"/>
        </w:rPr>
        <w:t xml:space="preserve">      </w:t>
      </w:r>
      <w:r w:rsidRPr="00E875D3">
        <w:rPr>
          <w:sz w:val="28"/>
          <w:szCs w:val="28"/>
        </w:rPr>
        <w:t xml:space="preserve">        </w:t>
      </w:r>
      <w:r>
        <w:rPr>
          <w:sz w:val="28"/>
          <w:szCs w:val="28"/>
        </w:rPr>
        <w:t>И.А.Кирюхин</w:t>
      </w:r>
    </w:p>
    <w:p w:rsidR="00530E41" w:rsidRDefault="00530E41" w:rsidP="00530E41"/>
    <w:p w:rsidR="00530E41" w:rsidRDefault="00530E41" w:rsidP="00530E41"/>
    <w:p w:rsidR="00530E41" w:rsidRDefault="00530E41" w:rsidP="00530E41"/>
    <w:p w:rsidR="00547D6A" w:rsidRDefault="00547D6A" w:rsidP="00870B6F">
      <w:pPr>
        <w:widowControl w:val="0"/>
        <w:autoSpaceDE w:val="0"/>
        <w:ind w:firstLine="567"/>
        <w:jc w:val="both"/>
        <w:rPr>
          <w:sz w:val="28"/>
          <w:szCs w:val="28"/>
        </w:rPr>
      </w:pPr>
    </w:p>
    <w:p w:rsidR="00CA4103" w:rsidRDefault="00CA4103" w:rsidP="00870B6F">
      <w:pPr>
        <w:widowControl w:val="0"/>
        <w:autoSpaceDE w:val="0"/>
        <w:ind w:firstLine="567"/>
        <w:jc w:val="both"/>
        <w:rPr>
          <w:sz w:val="28"/>
          <w:szCs w:val="28"/>
        </w:rPr>
      </w:pPr>
    </w:p>
    <w:p w:rsidR="00CA4103" w:rsidRDefault="00CA4103" w:rsidP="00870B6F">
      <w:pPr>
        <w:widowControl w:val="0"/>
        <w:autoSpaceDE w:val="0"/>
        <w:ind w:firstLine="567"/>
        <w:jc w:val="both"/>
        <w:rPr>
          <w:sz w:val="28"/>
          <w:szCs w:val="28"/>
        </w:rPr>
      </w:pPr>
    </w:p>
    <w:p w:rsidR="00CA4103" w:rsidRDefault="00CA4103" w:rsidP="00870B6F">
      <w:pPr>
        <w:widowControl w:val="0"/>
        <w:autoSpaceDE w:val="0"/>
        <w:ind w:firstLine="567"/>
        <w:jc w:val="both"/>
        <w:rPr>
          <w:sz w:val="28"/>
          <w:szCs w:val="28"/>
        </w:rPr>
      </w:pPr>
    </w:p>
    <w:p w:rsidR="00CA4103" w:rsidRDefault="00CA4103" w:rsidP="00870B6F">
      <w:pPr>
        <w:widowControl w:val="0"/>
        <w:autoSpaceDE w:val="0"/>
        <w:ind w:firstLine="567"/>
        <w:jc w:val="both"/>
        <w:rPr>
          <w:sz w:val="28"/>
          <w:szCs w:val="28"/>
        </w:rPr>
      </w:pPr>
    </w:p>
    <w:p w:rsidR="00CA4103" w:rsidRDefault="00CA4103" w:rsidP="00870B6F">
      <w:pPr>
        <w:widowControl w:val="0"/>
        <w:autoSpaceDE w:val="0"/>
        <w:ind w:firstLine="567"/>
        <w:jc w:val="both"/>
        <w:rPr>
          <w:sz w:val="28"/>
          <w:szCs w:val="28"/>
        </w:rPr>
      </w:pPr>
    </w:p>
    <w:p w:rsidR="00CA4103" w:rsidRDefault="00CA4103" w:rsidP="00870B6F">
      <w:pPr>
        <w:widowControl w:val="0"/>
        <w:autoSpaceDE w:val="0"/>
        <w:ind w:firstLine="567"/>
        <w:jc w:val="both"/>
        <w:rPr>
          <w:sz w:val="28"/>
          <w:szCs w:val="28"/>
        </w:rPr>
      </w:pPr>
    </w:p>
    <w:p w:rsidR="00CA4103" w:rsidRDefault="00CA4103" w:rsidP="00870B6F">
      <w:pPr>
        <w:widowControl w:val="0"/>
        <w:autoSpaceDE w:val="0"/>
        <w:ind w:firstLine="567"/>
        <w:jc w:val="both"/>
        <w:rPr>
          <w:sz w:val="28"/>
          <w:szCs w:val="28"/>
        </w:rPr>
      </w:pPr>
    </w:p>
    <w:p w:rsidR="00736BAA" w:rsidRPr="00CA4103" w:rsidRDefault="00736BAA" w:rsidP="00736BAA">
      <w:pPr>
        <w:jc w:val="right"/>
      </w:pPr>
      <w:r w:rsidRPr="00CA4103">
        <w:t>Приложение №1 к постановлению</w:t>
      </w:r>
    </w:p>
    <w:p w:rsidR="00CD2471" w:rsidRPr="00CA4103" w:rsidRDefault="0024357A" w:rsidP="00736BAA">
      <w:pPr>
        <w:jc w:val="right"/>
      </w:pPr>
      <w:r w:rsidRPr="00CA4103">
        <w:t>А</w:t>
      </w:r>
      <w:r w:rsidR="00CD2471" w:rsidRPr="00CA4103">
        <w:t>дминистрации</w:t>
      </w:r>
      <w:r w:rsidRPr="00CA4103">
        <w:t xml:space="preserve"> Малосердобинского района</w:t>
      </w:r>
    </w:p>
    <w:p w:rsidR="0024357A" w:rsidRDefault="0024357A" w:rsidP="00736BAA">
      <w:pPr>
        <w:jc w:val="right"/>
        <w:rPr>
          <w:sz w:val="28"/>
          <w:szCs w:val="28"/>
        </w:rPr>
      </w:pPr>
      <w:r w:rsidRPr="00CA4103">
        <w:t xml:space="preserve">от </w:t>
      </w:r>
      <w:r w:rsidR="00530E41" w:rsidRPr="00CA4103">
        <w:t>22</w:t>
      </w:r>
      <w:r w:rsidR="00CD6089" w:rsidRPr="00CA4103">
        <w:t>.</w:t>
      </w:r>
      <w:r w:rsidR="00530E41" w:rsidRPr="00CA4103">
        <w:t>12</w:t>
      </w:r>
      <w:r w:rsidR="007A50B1" w:rsidRPr="00CA4103">
        <w:t>.20</w:t>
      </w:r>
      <w:r w:rsidR="00CD6089" w:rsidRPr="00CA4103">
        <w:t>2</w:t>
      </w:r>
      <w:r w:rsidR="00530E41" w:rsidRPr="00CA4103">
        <w:t>2</w:t>
      </w:r>
      <w:r w:rsidR="002E56E7" w:rsidRPr="00CA4103">
        <w:t xml:space="preserve"> </w:t>
      </w:r>
      <w:r w:rsidRPr="00CA4103">
        <w:t xml:space="preserve"> № </w:t>
      </w:r>
      <w:r w:rsidR="00CD6089" w:rsidRPr="00CA4103">
        <w:t>4</w:t>
      </w:r>
      <w:r w:rsidR="00530E41" w:rsidRPr="00CA4103">
        <w:t>1</w:t>
      </w:r>
      <w:r w:rsidR="00530E41">
        <w:rPr>
          <w:sz w:val="28"/>
          <w:szCs w:val="28"/>
        </w:rPr>
        <w:t>9</w:t>
      </w:r>
    </w:p>
    <w:p w:rsidR="00CA4103" w:rsidRDefault="00CA4103" w:rsidP="00736BAA">
      <w:pPr>
        <w:jc w:val="right"/>
        <w:rPr>
          <w:sz w:val="28"/>
          <w:szCs w:val="28"/>
        </w:rPr>
      </w:pPr>
    </w:p>
    <w:p w:rsidR="00CA4103" w:rsidRDefault="00CA4103" w:rsidP="00736BAA">
      <w:pPr>
        <w:jc w:val="right"/>
        <w:rPr>
          <w:sz w:val="28"/>
          <w:szCs w:val="28"/>
        </w:rPr>
      </w:pPr>
    </w:p>
    <w:p w:rsidR="00CA4103" w:rsidRPr="00CD2471" w:rsidRDefault="00CA4103" w:rsidP="00736BAA">
      <w:pPr>
        <w:jc w:val="right"/>
        <w:rPr>
          <w:sz w:val="28"/>
          <w:szCs w:val="28"/>
        </w:rPr>
      </w:pPr>
    </w:p>
    <w:p w:rsidR="00736BAA" w:rsidRDefault="00736BAA" w:rsidP="00736BAA">
      <w:pPr>
        <w:autoSpaceDE w:val="0"/>
        <w:jc w:val="center"/>
        <w:rPr>
          <w:rStyle w:val="a5"/>
          <w:b/>
        </w:rPr>
      </w:pPr>
      <w:r>
        <w:rPr>
          <w:rStyle w:val="a5"/>
          <w:b/>
        </w:rPr>
        <w:t>МУНИЦИПАЛЬНАЯ ПРОГРАММА</w:t>
      </w:r>
    </w:p>
    <w:p w:rsidR="00736BAA" w:rsidRDefault="00736BAA" w:rsidP="00736BAA">
      <w:pPr>
        <w:autoSpaceDE w:val="0"/>
        <w:jc w:val="center"/>
        <w:rPr>
          <w:rStyle w:val="a5"/>
          <w:b/>
        </w:rPr>
      </w:pPr>
      <w:r>
        <w:rPr>
          <w:rStyle w:val="a5"/>
          <w:b/>
        </w:rPr>
        <w:t>МАЛОСЕРДОБИНСКОГО РАЙОНА ПЕНЗЕНСКОЙ ОБЛАСТИ</w:t>
      </w:r>
    </w:p>
    <w:p w:rsidR="00736BAA" w:rsidRDefault="00736BAA" w:rsidP="00736BAA">
      <w:pPr>
        <w:autoSpaceDE w:val="0"/>
        <w:jc w:val="center"/>
        <w:rPr>
          <w:rStyle w:val="a5"/>
          <w:b/>
        </w:rPr>
      </w:pPr>
      <w:r>
        <w:rPr>
          <w:rStyle w:val="a5"/>
          <w:b/>
        </w:rPr>
        <w:t>« РАЗВИТИЕ ТЕРРИТОРИЙ, СОЦИАЛЬНОЙ И ИНЖИНЕРНОЙ И</w:t>
      </w:r>
      <w:r>
        <w:rPr>
          <w:rStyle w:val="a5"/>
          <w:b/>
        </w:rPr>
        <w:t>Н</w:t>
      </w:r>
      <w:r>
        <w:rPr>
          <w:rStyle w:val="a5"/>
          <w:b/>
        </w:rPr>
        <w:t>ФРАСТРУКТУРЫ, ОБЕСПЕЧЕНИЕ ЭНЕРГОСБЕРЕЖЕНИЯ И ОБЕ</w:t>
      </w:r>
      <w:r>
        <w:rPr>
          <w:rStyle w:val="a5"/>
          <w:b/>
        </w:rPr>
        <w:t>С</w:t>
      </w:r>
      <w:r>
        <w:rPr>
          <w:rStyle w:val="a5"/>
          <w:b/>
        </w:rPr>
        <w:t>ПЕЧЕНИ ЭНЕРГЕТИЧЕСКОЙ ЭФФЕКТИВНОСТИ  МАЛОСЕРД</w:t>
      </w:r>
      <w:r>
        <w:rPr>
          <w:rStyle w:val="a5"/>
          <w:b/>
        </w:rPr>
        <w:t>О</w:t>
      </w:r>
      <w:r>
        <w:rPr>
          <w:rStyle w:val="a5"/>
          <w:b/>
        </w:rPr>
        <w:t>БИНСКОГО РАЙОНА НА 20</w:t>
      </w:r>
      <w:r w:rsidR="002E56E7">
        <w:rPr>
          <w:rStyle w:val="a5"/>
          <w:b/>
        </w:rPr>
        <w:t>22</w:t>
      </w:r>
      <w:r>
        <w:rPr>
          <w:rStyle w:val="a5"/>
          <w:b/>
        </w:rPr>
        <w:t>-20</w:t>
      </w:r>
      <w:r w:rsidR="002E56E7">
        <w:rPr>
          <w:rStyle w:val="a5"/>
          <w:b/>
        </w:rPr>
        <w:t>3</w:t>
      </w:r>
      <w:r>
        <w:rPr>
          <w:rStyle w:val="a5"/>
          <w:b/>
        </w:rPr>
        <w:t>0 ГОДЫ»</w:t>
      </w:r>
    </w:p>
    <w:p w:rsidR="00736BAA" w:rsidRDefault="00736BAA" w:rsidP="00736BAA">
      <w:pPr>
        <w:autoSpaceDE w:val="0"/>
        <w:jc w:val="center"/>
      </w:pPr>
    </w:p>
    <w:p w:rsidR="00736BAA" w:rsidRDefault="00736BAA" w:rsidP="00736BAA">
      <w:pPr>
        <w:autoSpaceDE w:val="0"/>
        <w:jc w:val="center"/>
        <w:rPr>
          <w:rStyle w:val="a5"/>
          <w:b/>
        </w:rPr>
      </w:pPr>
      <w:r>
        <w:rPr>
          <w:rStyle w:val="a5"/>
          <w:b/>
        </w:rPr>
        <w:t xml:space="preserve">ПАСПОРТ </w:t>
      </w:r>
    </w:p>
    <w:p w:rsidR="00736BAA" w:rsidRDefault="00736BAA" w:rsidP="00736BAA">
      <w:pPr>
        <w:autoSpaceDE w:val="0"/>
        <w:jc w:val="center"/>
        <w:rPr>
          <w:rStyle w:val="a5"/>
          <w:b/>
        </w:rPr>
      </w:pPr>
      <w:r>
        <w:rPr>
          <w:rStyle w:val="a5"/>
          <w:b/>
        </w:rPr>
        <w:t>МУНИЦИПАЛЬНОЙ ПРОГРАММЫ</w:t>
      </w:r>
    </w:p>
    <w:p w:rsidR="00736BAA" w:rsidRDefault="00736BAA" w:rsidP="00736BAA">
      <w:pPr>
        <w:autoSpaceDE w:val="0"/>
        <w:jc w:val="center"/>
        <w:rPr>
          <w:rStyle w:val="a5"/>
          <w:b/>
        </w:rPr>
      </w:pPr>
      <w:r>
        <w:rPr>
          <w:rStyle w:val="a5"/>
          <w:b/>
        </w:rPr>
        <w:t>МАЛОСЕРДОБИНСКОГО РАЙОНА ПЕНЗЕНСКОЙ ОБЛАСТИ</w:t>
      </w:r>
    </w:p>
    <w:p w:rsidR="00736BAA" w:rsidRDefault="00736BAA" w:rsidP="00736BAA">
      <w:pPr>
        <w:autoSpaceDE w:val="0"/>
        <w:jc w:val="center"/>
      </w:pPr>
    </w:p>
    <w:tbl>
      <w:tblPr>
        <w:tblW w:w="9768" w:type="dxa"/>
        <w:tblLayout w:type="fixed"/>
        <w:tblLook w:val="0000"/>
      </w:tblPr>
      <w:tblGrid>
        <w:gridCol w:w="2908"/>
        <w:gridCol w:w="6860"/>
      </w:tblGrid>
      <w:tr w:rsidR="00736BAA" w:rsidTr="00736BAA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BAA" w:rsidRPr="0067311C" w:rsidRDefault="00736BAA" w:rsidP="00736BAA">
            <w:pPr>
              <w:autoSpaceDE w:val="0"/>
              <w:snapToGrid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>Наименование</w:t>
            </w:r>
          </w:p>
          <w:p w:rsidR="00736BAA" w:rsidRPr="0067311C" w:rsidRDefault="00736BAA" w:rsidP="00736BAA">
            <w:pPr>
              <w:autoSpaceDE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>муниципальной</w:t>
            </w:r>
          </w:p>
          <w:p w:rsidR="00736BAA" w:rsidRPr="0067311C" w:rsidRDefault="00736BAA" w:rsidP="00736BAA">
            <w:pPr>
              <w:autoSpaceDE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>программы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BAA" w:rsidRPr="0067311C" w:rsidRDefault="00736BAA" w:rsidP="002E56E7">
            <w:pPr>
              <w:pStyle w:val="ConsPlusDocList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Развитие территорий, социальной и инженерной инфраструктуры, обеспечение энергосбережения и повышения энергетической эффективности Малосердобинского района </w:t>
            </w:r>
            <w:r>
              <w:rPr>
                <w:rFonts w:ascii="Times New Roman" w:eastAsia="Courier New" w:hAnsi="Times New Roman" w:cs="Times New Roman"/>
                <w:sz w:val="28"/>
                <w:szCs w:val="28"/>
              </w:rPr>
              <w:t>на 20</w:t>
            </w:r>
            <w:r w:rsidR="002E56E7">
              <w:rPr>
                <w:rFonts w:ascii="Times New Roman" w:eastAsia="Courier New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 - 20</w:t>
            </w:r>
            <w:r w:rsidR="002E56E7">
              <w:rPr>
                <w:rFonts w:ascii="Times New Roman" w:eastAsia="Courier New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 годы</w:t>
            </w: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36BAA" w:rsidTr="00736BAA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BAA" w:rsidRPr="0067311C" w:rsidRDefault="00736BAA" w:rsidP="00736BAA">
            <w:pPr>
              <w:autoSpaceDE w:val="0"/>
              <w:snapToGrid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>Ответственный</w:t>
            </w:r>
          </w:p>
          <w:p w:rsidR="00736BAA" w:rsidRPr="0067311C" w:rsidRDefault="00736BAA" w:rsidP="00736BAA">
            <w:pPr>
              <w:autoSpaceDE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>исполнитель</w:t>
            </w:r>
          </w:p>
          <w:p w:rsidR="00736BAA" w:rsidRPr="0067311C" w:rsidRDefault="00736BAA" w:rsidP="00736BAA">
            <w:pPr>
              <w:autoSpaceDE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>муниципальной</w:t>
            </w:r>
          </w:p>
          <w:p w:rsidR="00736BAA" w:rsidRPr="0067311C" w:rsidRDefault="00736BAA" w:rsidP="00736BAA">
            <w:pPr>
              <w:autoSpaceDE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>программы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BAA" w:rsidRPr="0067311C" w:rsidRDefault="00736BAA" w:rsidP="00736BAA">
            <w:pPr>
              <w:pStyle w:val="ConsPlusDocList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</w:rPr>
              <w:t>О</w:t>
            </w: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t>тдел архитектуры, строительства и коммунального хозяйства</w:t>
            </w:r>
            <w:r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 администрации Малосердобинского района</w:t>
            </w:r>
          </w:p>
          <w:p w:rsidR="00736BAA" w:rsidRPr="0067311C" w:rsidRDefault="00736BAA" w:rsidP="00736BAA">
            <w:pPr>
              <w:pStyle w:val="ConsPlusDocList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</w:tc>
      </w:tr>
      <w:tr w:rsidR="00736BAA" w:rsidTr="00736BAA">
        <w:trPr>
          <w:trHeight w:val="1942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6BAA" w:rsidRPr="0067311C" w:rsidRDefault="00736BAA" w:rsidP="00736BAA">
            <w:pPr>
              <w:autoSpaceDE w:val="0"/>
              <w:snapToGrid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>Соисполнители</w:t>
            </w:r>
          </w:p>
          <w:p w:rsidR="00736BAA" w:rsidRPr="0067311C" w:rsidRDefault="00736BAA" w:rsidP="00736BAA">
            <w:pPr>
              <w:autoSpaceDE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>муниципальной</w:t>
            </w:r>
          </w:p>
          <w:p w:rsidR="00736BAA" w:rsidRPr="0067311C" w:rsidRDefault="00736BAA" w:rsidP="00736BAA">
            <w:pPr>
              <w:autoSpaceDE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>программы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6BAA" w:rsidRPr="0067311C" w:rsidRDefault="00736BAA" w:rsidP="00736BAA">
            <w:pPr>
              <w:pStyle w:val="ConsPlusDocList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- Управление образования </w:t>
            </w:r>
            <w:r w:rsidR="007A50B1"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администрации </w:t>
            </w: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Малосердобинского района  Пензенской области, </w:t>
            </w:r>
          </w:p>
          <w:p w:rsidR="00736BAA" w:rsidRPr="0067311C" w:rsidRDefault="00736BAA" w:rsidP="00736BAA">
            <w:pPr>
              <w:pStyle w:val="ConsPlusDocList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- муниципальные бюджетные образовательные учреждения </w:t>
            </w:r>
          </w:p>
          <w:p w:rsidR="00736BAA" w:rsidRPr="0067311C" w:rsidRDefault="00736BAA" w:rsidP="00736BAA">
            <w:pPr>
              <w:tabs>
                <w:tab w:val="left" w:pos="0"/>
              </w:tabs>
              <w:suppressAutoHyphens/>
              <w:autoSpaceDE w:val="0"/>
              <w:snapToGrid w:val="0"/>
              <w:spacing w:line="100" w:lineRule="atLeast"/>
              <w:rPr>
                <w:rStyle w:val="a5"/>
                <w:i/>
                <w:iCs/>
              </w:rPr>
            </w:pPr>
          </w:p>
        </w:tc>
      </w:tr>
      <w:tr w:rsidR="00736BAA" w:rsidTr="00736BAA">
        <w:trPr>
          <w:trHeight w:val="2576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6BAA" w:rsidRPr="0067311C" w:rsidRDefault="00736BAA" w:rsidP="00736BAA">
            <w:pPr>
              <w:autoSpaceDE w:val="0"/>
              <w:snapToGrid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>Подпрограмм</w:t>
            </w:r>
            <w:r>
              <w:rPr>
                <w:rStyle w:val="a5"/>
              </w:rPr>
              <w:t>ы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BAA" w:rsidRPr="0067311C" w:rsidRDefault="00736BAA" w:rsidP="00736BAA">
            <w:pPr>
              <w:autoSpaceDE w:val="0"/>
              <w:snapToGrid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 xml:space="preserve">  </w:t>
            </w:r>
          </w:p>
          <w:p w:rsidR="00736BAA" w:rsidRPr="0067311C" w:rsidRDefault="00736BAA" w:rsidP="00736BAA">
            <w:pPr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67311C">
              <w:rPr>
                <w:sz w:val="28"/>
                <w:szCs w:val="28"/>
              </w:rPr>
              <w:t>. Содержание автомобильных дорог общего польз</w:t>
            </w:r>
            <w:r w:rsidRPr="0067311C">
              <w:rPr>
                <w:sz w:val="28"/>
                <w:szCs w:val="28"/>
              </w:rPr>
              <w:t>о</w:t>
            </w:r>
            <w:r w:rsidRPr="0067311C">
              <w:rPr>
                <w:sz w:val="28"/>
                <w:szCs w:val="28"/>
              </w:rPr>
              <w:t>вания местного значения Малосердобинского района</w:t>
            </w:r>
          </w:p>
          <w:p w:rsidR="00736BAA" w:rsidRDefault="00736BAA" w:rsidP="00736BAA">
            <w:pPr>
              <w:pStyle w:val="ConsPlusDocList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73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 О</w:t>
            </w: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t>беспечение энергосбережения и повышения энергетической эффективности в учреждениях и организациях бюджетной сферы Малосердобинского района Пензенской области</w:t>
            </w:r>
          </w:p>
          <w:p w:rsidR="0024357A" w:rsidRPr="0024357A" w:rsidRDefault="0024357A" w:rsidP="0024357A">
            <w:pPr>
              <w:rPr>
                <w:rFonts w:eastAsia="Courier New"/>
                <w:sz w:val="28"/>
                <w:szCs w:val="28"/>
                <w:lang w:eastAsia="hi-IN" w:bidi="hi-IN"/>
              </w:rPr>
            </w:pPr>
            <w:r w:rsidRPr="0024357A">
              <w:rPr>
                <w:rFonts w:eastAsia="Courier New"/>
                <w:sz w:val="28"/>
                <w:szCs w:val="28"/>
                <w:lang w:eastAsia="hi-IN" w:bidi="hi-IN"/>
              </w:rPr>
              <w:t>3.Обеспечение жильем детей-сирот на территории М</w:t>
            </w:r>
            <w:r w:rsidRPr="0024357A">
              <w:rPr>
                <w:rFonts w:eastAsia="Courier New"/>
                <w:sz w:val="28"/>
                <w:szCs w:val="28"/>
                <w:lang w:eastAsia="hi-IN" w:bidi="hi-IN"/>
              </w:rPr>
              <w:t>а</w:t>
            </w:r>
            <w:r w:rsidRPr="0024357A">
              <w:rPr>
                <w:rFonts w:eastAsia="Courier New"/>
                <w:sz w:val="28"/>
                <w:szCs w:val="28"/>
                <w:lang w:eastAsia="hi-IN" w:bidi="hi-IN"/>
              </w:rPr>
              <w:t>лосердобинского района</w:t>
            </w:r>
          </w:p>
          <w:p w:rsidR="00736BAA" w:rsidRPr="0067311C" w:rsidRDefault="00736BAA" w:rsidP="00736BAA">
            <w:pPr>
              <w:autoSpaceDE w:val="0"/>
              <w:jc w:val="both"/>
              <w:rPr>
                <w:sz w:val="28"/>
                <w:szCs w:val="28"/>
              </w:rPr>
            </w:pPr>
          </w:p>
        </w:tc>
      </w:tr>
      <w:tr w:rsidR="00736BAA" w:rsidTr="00736BAA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BAA" w:rsidRPr="0067311C" w:rsidRDefault="00736BAA" w:rsidP="00736BAA">
            <w:pPr>
              <w:autoSpaceDE w:val="0"/>
              <w:snapToGrid w:val="0"/>
              <w:jc w:val="both"/>
            </w:pPr>
          </w:p>
          <w:p w:rsidR="00736BAA" w:rsidRPr="0067311C" w:rsidRDefault="00736BAA" w:rsidP="00736BAA">
            <w:pPr>
              <w:autoSpaceDE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>Цел</w:t>
            </w:r>
            <w:r>
              <w:rPr>
                <w:rStyle w:val="a5"/>
              </w:rPr>
              <w:t>и</w:t>
            </w:r>
            <w:r w:rsidRPr="0067311C">
              <w:rPr>
                <w:rStyle w:val="a5"/>
              </w:rPr>
              <w:t xml:space="preserve"> муниципальной</w:t>
            </w:r>
          </w:p>
          <w:p w:rsidR="00736BAA" w:rsidRPr="0067311C" w:rsidRDefault="00736BAA" w:rsidP="00736BAA">
            <w:pPr>
              <w:autoSpaceDE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lastRenderedPageBreak/>
              <w:t>программы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BAA" w:rsidRPr="0067311C" w:rsidRDefault="00736BAA" w:rsidP="00736BAA">
            <w:pPr>
              <w:pStyle w:val="ConsPlusDocList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lastRenderedPageBreak/>
              <w:t>- повышение эффективности использования и снижение оплаты за потребление топливно-</w:t>
            </w: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lastRenderedPageBreak/>
              <w:t>энергетических ресурсов организациями и учреждениями, финансируемыми из бюджета Малосердобинского района Пензенской области.</w:t>
            </w:r>
          </w:p>
          <w:p w:rsidR="00736BAA" w:rsidRPr="0067311C" w:rsidRDefault="00736BAA" w:rsidP="00736BAA">
            <w:pPr>
              <w:pStyle w:val="ConsPlusDocList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t>Задачи:</w:t>
            </w:r>
          </w:p>
          <w:p w:rsidR="00736BAA" w:rsidRPr="0067311C" w:rsidRDefault="00736BAA" w:rsidP="00736BAA">
            <w:pPr>
              <w:pStyle w:val="ConsPlusDocList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 - сокращение оплаты за топливно-энергетические ресурсы, потребляемые организациями и учреждениями, финансируемыми из бюджета Малосердобинского района; - осуществление приборного учета потребления топливно-энергетических ресурсов организаций и учреждений, финансируемых из бюджета Малосердобинского района;</w:t>
            </w:r>
          </w:p>
          <w:p w:rsidR="00736BAA" w:rsidRDefault="00736BAA" w:rsidP="00736B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развитие территориальной сети автомобильных дорог вне границ населенных пунктов в границах Бековского района Пензенской области;</w:t>
            </w:r>
          </w:p>
          <w:p w:rsidR="00736BAA" w:rsidRDefault="00736BAA" w:rsidP="00736BAA">
            <w:pPr>
              <w:suppressAutoHyphens/>
              <w:autoSpaceDE w:val="0"/>
              <w:snapToGrid w:val="0"/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обеспечение дорожной деятельности, включающей расходы  на строительство, реконструкцию, капитальный ремонт, ремонт и содержание действующей сети автомобильных дорог общего пользования  местного значения  вне границ населенных пунктов в границах Малосердобинского района Пензенской области, </w:t>
            </w:r>
            <w:r>
              <w:rPr>
                <w:sz w:val="28"/>
                <w:szCs w:val="28"/>
              </w:rPr>
              <w:t>приведение  состояния дорог в соответствие с нормативными требованиями,  для  создания гражданам района  комфортных условий для проживания.</w:t>
            </w:r>
          </w:p>
          <w:p w:rsidR="0024357A" w:rsidRPr="0067311C" w:rsidRDefault="0024357A" w:rsidP="00736BAA">
            <w:pPr>
              <w:suppressAutoHyphens/>
              <w:autoSpaceDE w:val="0"/>
              <w:snapToGrid w:val="0"/>
              <w:spacing w:line="100" w:lineRule="atLeast"/>
              <w:rPr>
                <w:rStyle w:val="a5"/>
                <w:i/>
                <w:iCs/>
              </w:rPr>
            </w:pPr>
            <w:r>
              <w:rPr>
                <w:sz w:val="28"/>
                <w:szCs w:val="28"/>
              </w:rPr>
              <w:t>- исполнение переданных полномочий по обеспечению жильем детей-сирот</w:t>
            </w:r>
          </w:p>
        </w:tc>
      </w:tr>
      <w:tr w:rsidR="00736BAA" w:rsidTr="00736BAA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BAA" w:rsidRPr="0067311C" w:rsidRDefault="00736BAA" w:rsidP="00736BAA">
            <w:pPr>
              <w:autoSpaceDE w:val="0"/>
              <w:snapToGrid w:val="0"/>
              <w:rPr>
                <w:rStyle w:val="a5"/>
              </w:rPr>
            </w:pPr>
            <w:r w:rsidRPr="0067311C">
              <w:rPr>
                <w:rStyle w:val="a5"/>
              </w:rPr>
              <w:lastRenderedPageBreak/>
              <w:t>Задачи</w:t>
            </w:r>
          </w:p>
          <w:p w:rsidR="00736BAA" w:rsidRPr="0067311C" w:rsidRDefault="00736BAA" w:rsidP="00736BAA">
            <w:pPr>
              <w:autoSpaceDE w:val="0"/>
              <w:rPr>
                <w:rStyle w:val="a5"/>
              </w:rPr>
            </w:pPr>
            <w:r w:rsidRPr="0067311C">
              <w:rPr>
                <w:rStyle w:val="a5"/>
              </w:rPr>
              <w:t>муниципальной</w:t>
            </w:r>
          </w:p>
          <w:p w:rsidR="00736BAA" w:rsidRPr="0067311C" w:rsidRDefault="00736BAA" w:rsidP="00736BAA">
            <w:pPr>
              <w:autoSpaceDE w:val="0"/>
              <w:rPr>
                <w:rStyle w:val="a5"/>
              </w:rPr>
            </w:pPr>
            <w:r w:rsidRPr="0067311C">
              <w:rPr>
                <w:rStyle w:val="a5"/>
              </w:rPr>
              <w:t>программы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BAA" w:rsidRPr="0067311C" w:rsidRDefault="00736BAA" w:rsidP="00736BAA">
            <w:pPr>
              <w:pStyle w:val="ConsPlusDocList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t>- создание на территории Малосердобинского района Пензенской области эффективной системы контроля за потреблением топливно-энергетических ресурсов в бюджетной сфере.</w:t>
            </w:r>
          </w:p>
          <w:p w:rsidR="00736BAA" w:rsidRDefault="00736BAA" w:rsidP="00736BAA">
            <w:pPr>
              <w:rPr>
                <w:sz w:val="28"/>
                <w:szCs w:val="28"/>
              </w:rPr>
            </w:pPr>
            <w:r w:rsidRPr="0067311C">
              <w:rPr>
                <w:sz w:val="28"/>
                <w:szCs w:val="28"/>
              </w:rPr>
              <w:t>- дорожная деятельность в отношении автомобильных дорог местного значения в границах населенных пун</w:t>
            </w:r>
            <w:r w:rsidRPr="0067311C">
              <w:rPr>
                <w:sz w:val="28"/>
                <w:szCs w:val="28"/>
              </w:rPr>
              <w:t>к</w:t>
            </w:r>
            <w:r w:rsidRPr="0067311C">
              <w:rPr>
                <w:sz w:val="28"/>
                <w:szCs w:val="28"/>
              </w:rPr>
              <w:t>тов в границах Малосердобинского района, осущест</w:t>
            </w:r>
            <w:r w:rsidRPr="0067311C">
              <w:rPr>
                <w:sz w:val="28"/>
                <w:szCs w:val="28"/>
              </w:rPr>
              <w:t>в</w:t>
            </w:r>
            <w:r w:rsidRPr="0067311C">
              <w:rPr>
                <w:sz w:val="28"/>
                <w:szCs w:val="28"/>
              </w:rPr>
              <w:t>ление муниципального контроля за сохранностью а</w:t>
            </w:r>
            <w:r w:rsidRPr="0067311C">
              <w:rPr>
                <w:sz w:val="28"/>
                <w:szCs w:val="28"/>
              </w:rPr>
              <w:t>в</w:t>
            </w:r>
            <w:r w:rsidRPr="0067311C">
              <w:rPr>
                <w:sz w:val="28"/>
                <w:szCs w:val="28"/>
              </w:rPr>
              <w:t>томобильных дорог местного значения вне границ н</w:t>
            </w:r>
            <w:r w:rsidRPr="0067311C">
              <w:rPr>
                <w:sz w:val="28"/>
                <w:szCs w:val="28"/>
              </w:rPr>
              <w:t>а</w:t>
            </w:r>
            <w:r w:rsidRPr="0067311C">
              <w:rPr>
                <w:sz w:val="28"/>
                <w:szCs w:val="28"/>
              </w:rPr>
              <w:t>селенных пунктов в границах Малосердобинского района, и обеспечение безопасности дорожного дв</w:t>
            </w:r>
            <w:r w:rsidRPr="0067311C">
              <w:rPr>
                <w:sz w:val="28"/>
                <w:szCs w:val="28"/>
              </w:rPr>
              <w:t>и</w:t>
            </w:r>
            <w:r w:rsidRPr="0067311C">
              <w:rPr>
                <w:sz w:val="28"/>
                <w:szCs w:val="28"/>
              </w:rPr>
              <w:t>жения на них</w:t>
            </w:r>
          </w:p>
          <w:p w:rsidR="0024357A" w:rsidRPr="0067311C" w:rsidRDefault="0024357A" w:rsidP="0024357A">
            <w:pPr>
              <w:rPr>
                <w:rFonts w:eastAsia="Courier New"/>
                <w:sz w:val="28"/>
                <w:szCs w:val="28"/>
              </w:rPr>
            </w:pPr>
            <w:r>
              <w:rPr>
                <w:sz w:val="28"/>
                <w:szCs w:val="28"/>
              </w:rPr>
              <w:t>-содержание, приобретение и строительство жилых помещений на территории Малосердобинского района, технологическое присоединение электро- и газосна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жения построенных домов</w:t>
            </w:r>
          </w:p>
        </w:tc>
      </w:tr>
      <w:tr w:rsidR="00736BAA" w:rsidTr="00736BAA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BAA" w:rsidRPr="0067311C" w:rsidRDefault="00736BAA" w:rsidP="00736BAA">
            <w:pPr>
              <w:autoSpaceDE w:val="0"/>
              <w:snapToGrid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>Целевые показатели</w:t>
            </w:r>
          </w:p>
          <w:p w:rsidR="00736BAA" w:rsidRPr="0067311C" w:rsidRDefault="00736BAA" w:rsidP="00736BAA">
            <w:pPr>
              <w:autoSpaceDE w:val="0"/>
              <w:rPr>
                <w:rStyle w:val="a5"/>
              </w:rPr>
            </w:pPr>
            <w:r w:rsidRPr="0067311C">
              <w:rPr>
                <w:rStyle w:val="a5"/>
              </w:rPr>
              <w:lastRenderedPageBreak/>
              <w:t>муниципальной</w:t>
            </w:r>
          </w:p>
          <w:p w:rsidR="00736BAA" w:rsidRPr="0067311C" w:rsidRDefault="00736BAA" w:rsidP="00736BAA">
            <w:pPr>
              <w:autoSpaceDE w:val="0"/>
              <w:rPr>
                <w:rStyle w:val="a5"/>
              </w:rPr>
            </w:pPr>
            <w:r w:rsidRPr="0067311C">
              <w:rPr>
                <w:rStyle w:val="a5"/>
              </w:rPr>
              <w:t>программы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BAA" w:rsidRPr="0067311C" w:rsidRDefault="00736BAA" w:rsidP="00736BAA">
            <w:pPr>
              <w:pStyle w:val="ConsPlusDocList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lastRenderedPageBreak/>
              <w:t>Снижение к 20</w:t>
            </w:r>
            <w:r w:rsidR="005A541B">
              <w:rPr>
                <w:rFonts w:ascii="Times New Roman" w:eastAsia="Courier New" w:hAnsi="Times New Roman" w:cs="Times New Roman"/>
                <w:sz w:val="28"/>
                <w:szCs w:val="28"/>
              </w:rPr>
              <w:t>30</w:t>
            </w: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 году (в сопоставимых условиях) </w:t>
            </w: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lastRenderedPageBreak/>
              <w:t>объема топливно-энергетических ресурсов и воды, потребляемых учреждениями и организациями, финансируемыми из бюджета Малосердобинского района Пензенской области, не менее чем на 15% от объема фактически потребленных ими ресурсов в 20</w:t>
            </w:r>
            <w:r w:rsidR="005A541B">
              <w:rPr>
                <w:rFonts w:ascii="Times New Roman" w:eastAsia="Courier New" w:hAnsi="Times New Roman" w:cs="Times New Roman"/>
                <w:sz w:val="28"/>
                <w:szCs w:val="28"/>
              </w:rPr>
              <w:t>22</w:t>
            </w: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 году;</w:t>
            </w:r>
          </w:p>
          <w:p w:rsidR="00736BAA" w:rsidRPr="0067311C" w:rsidRDefault="00736BAA" w:rsidP="00736BAA">
            <w:pPr>
              <w:pStyle w:val="ConsPlusDocList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t>к 20</w:t>
            </w:r>
            <w:r w:rsidR="005A541B">
              <w:rPr>
                <w:rFonts w:ascii="Times New Roman" w:eastAsia="Courier New" w:hAnsi="Times New Roman" w:cs="Times New Roman"/>
                <w:sz w:val="28"/>
                <w:szCs w:val="28"/>
              </w:rPr>
              <w:t>30</w:t>
            </w: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 году на 40% по отношению к 20</w:t>
            </w:r>
            <w:r w:rsidR="005A541B">
              <w:rPr>
                <w:rFonts w:ascii="Times New Roman" w:eastAsia="Courier New" w:hAnsi="Times New Roman" w:cs="Times New Roman"/>
                <w:sz w:val="28"/>
                <w:szCs w:val="28"/>
              </w:rPr>
              <w:t>16</w:t>
            </w: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 году;</w:t>
            </w:r>
          </w:p>
          <w:p w:rsidR="00736BAA" w:rsidRPr="0067311C" w:rsidRDefault="00736BAA" w:rsidP="00736BAA">
            <w:pPr>
              <w:pStyle w:val="ConsPlusDocList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 - прекращение безучетного потребления топливно-энергетических ресурсов организациями и учреждениями, финансируемыми из бюджета Малосердобинского Пен</w:t>
            </w:r>
            <w:r>
              <w:rPr>
                <w:rFonts w:ascii="Times New Roman" w:eastAsia="Courier New" w:hAnsi="Times New Roman" w:cs="Times New Roman"/>
                <w:sz w:val="28"/>
                <w:szCs w:val="28"/>
              </w:rPr>
              <w:t>зенской области, к 1 января 20</w:t>
            </w:r>
            <w:r w:rsidR="005A541B">
              <w:rPr>
                <w:rFonts w:ascii="Times New Roman" w:eastAsia="Courier New" w:hAnsi="Times New Roman" w:cs="Times New Roman"/>
                <w:sz w:val="28"/>
                <w:szCs w:val="28"/>
              </w:rPr>
              <w:t>25</w:t>
            </w: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 года в соответствии с требованиями Федерального закона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Федерации";</w:t>
            </w:r>
          </w:p>
          <w:p w:rsidR="00736BAA" w:rsidRDefault="00736BAA" w:rsidP="00736BAA">
            <w:pPr>
              <w:pStyle w:val="ConsPlusDocList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67311C">
              <w:rPr>
                <w:rFonts w:ascii="Times New Roman" w:eastAsia="Courier New" w:hAnsi="Times New Roman" w:cs="Times New Roman"/>
                <w:sz w:val="28"/>
                <w:szCs w:val="28"/>
              </w:rPr>
              <w:t>- создание системы управления, мониторинга и контроля за проведением энергосбережения на территории Малосердобинского района Пензенской области</w:t>
            </w:r>
          </w:p>
          <w:p w:rsidR="00736BAA" w:rsidRDefault="00736BAA" w:rsidP="00736BAA">
            <w:pPr>
              <w:rPr>
                <w:rFonts w:eastAsia="Courier New"/>
                <w:sz w:val="28"/>
                <w:szCs w:val="28"/>
                <w:lang w:eastAsia="hi-IN" w:bidi="hi-IN"/>
              </w:rPr>
            </w:pPr>
            <w:r>
              <w:rPr>
                <w:rFonts w:eastAsia="Courier New"/>
                <w:sz w:val="28"/>
                <w:szCs w:val="28"/>
                <w:lang w:eastAsia="hi-IN" w:bidi="hi-IN"/>
              </w:rPr>
              <w:t>- с</w:t>
            </w:r>
            <w:r w:rsidRPr="004E408E">
              <w:rPr>
                <w:rFonts w:eastAsia="Courier New"/>
                <w:sz w:val="28"/>
                <w:szCs w:val="28"/>
                <w:lang w:eastAsia="hi-IN" w:bidi="hi-IN"/>
              </w:rPr>
              <w:t>одержание существующей сети автомобильных д</w:t>
            </w:r>
            <w:r w:rsidRPr="004E408E">
              <w:rPr>
                <w:rFonts w:eastAsia="Courier New"/>
                <w:sz w:val="28"/>
                <w:szCs w:val="28"/>
                <w:lang w:eastAsia="hi-IN" w:bidi="hi-IN"/>
              </w:rPr>
              <w:t>о</w:t>
            </w:r>
            <w:r w:rsidRPr="004E408E">
              <w:rPr>
                <w:rFonts w:eastAsia="Courier New"/>
                <w:sz w:val="28"/>
                <w:szCs w:val="28"/>
                <w:lang w:eastAsia="hi-IN" w:bidi="hi-IN"/>
              </w:rPr>
              <w:t>рог общего пользования местного значения</w:t>
            </w:r>
          </w:p>
          <w:p w:rsidR="0024357A" w:rsidRPr="004E408E" w:rsidRDefault="0024357A" w:rsidP="00736BAA">
            <w:pPr>
              <w:rPr>
                <w:rFonts w:eastAsia="Courier New"/>
                <w:sz w:val="28"/>
                <w:szCs w:val="28"/>
                <w:lang w:eastAsia="hi-IN" w:bidi="hi-IN"/>
              </w:rPr>
            </w:pPr>
            <w:r>
              <w:rPr>
                <w:rFonts w:eastAsia="Courier New"/>
                <w:sz w:val="28"/>
                <w:szCs w:val="28"/>
                <w:lang w:eastAsia="hi-IN" w:bidi="hi-IN"/>
              </w:rPr>
              <w:t>-ликвидация очереди по обеспечению детей-сирот жильем</w:t>
            </w:r>
          </w:p>
          <w:p w:rsidR="00736BAA" w:rsidRPr="0067311C" w:rsidRDefault="00736BAA" w:rsidP="00736BAA">
            <w:pPr>
              <w:suppressAutoHyphens/>
              <w:autoSpaceDE w:val="0"/>
              <w:snapToGrid w:val="0"/>
              <w:spacing w:line="100" w:lineRule="atLeast"/>
              <w:rPr>
                <w:i/>
                <w:iCs/>
                <w:sz w:val="28"/>
                <w:szCs w:val="28"/>
              </w:rPr>
            </w:pPr>
          </w:p>
        </w:tc>
      </w:tr>
      <w:tr w:rsidR="00736BAA" w:rsidTr="00736BAA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BAA" w:rsidRPr="0067311C" w:rsidRDefault="00736BAA" w:rsidP="00736BAA">
            <w:pPr>
              <w:autoSpaceDE w:val="0"/>
              <w:snapToGrid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lastRenderedPageBreak/>
              <w:t xml:space="preserve">Этапы и сроки </w:t>
            </w:r>
          </w:p>
          <w:p w:rsidR="00736BAA" w:rsidRPr="0067311C" w:rsidRDefault="00736BAA" w:rsidP="00736BAA">
            <w:pPr>
              <w:autoSpaceDE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 xml:space="preserve">реализации </w:t>
            </w:r>
          </w:p>
          <w:p w:rsidR="00736BAA" w:rsidRPr="0067311C" w:rsidRDefault="00736BAA" w:rsidP="00736BAA">
            <w:pPr>
              <w:autoSpaceDE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 xml:space="preserve">муниципальной </w:t>
            </w:r>
          </w:p>
          <w:p w:rsidR="00736BAA" w:rsidRPr="0067311C" w:rsidRDefault="00736BAA" w:rsidP="00736BAA">
            <w:pPr>
              <w:autoSpaceDE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>программы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BAA" w:rsidRPr="0067311C" w:rsidRDefault="00736BAA" w:rsidP="005A541B">
            <w:pPr>
              <w:autoSpaceDE w:val="0"/>
              <w:snapToGrid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 xml:space="preserve">Срок реализации муниципальной программы - </w:t>
            </w:r>
            <w:r w:rsidRPr="0067311C">
              <w:rPr>
                <w:rStyle w:val="a5"/>
              </w:rPr>
              <w:br/>
              <w:t>20</w:t>
            </w:r>
            <w:r w:rsidR="005A541B">
              <w:rPr>
                <w:rStyle w:val="a5"/>
              </w:rPr>
              <w:t>22</w:t>
            </w:r>
            <w:r w:rsidRPr="0067311C">
              <w:rPr>
                <w:rStyle w:val="a5"/>
              </w:rPr>
              <w:t>-20</w:t>
            </w:r>
            <w:r w:rsidR="005A541B">
              <w:rPr>
                <w:rStyle w:val="a5"/>
              </w:rPr>
              <w:t>30</w:t>
            </w:r>
            <w:r w:rsidRPr="0067311C">
              <w:rPr>
                <w:rStyle w:val="a5"/>
              </w:rPr>
              <w:t xml:space="preserve"> годы.</w:t>
            </w:r>
          </w:p>
        </w:tc>
      </w:tr>
      <w:tr w:rsidR="00736BAA" w:rsidTr="0024357A">
        <w:trPr>
          <w:trHeight w:val="2088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6BAA" w:rsidRPr="0067311C" w:rsidRDefault="00736BAA" w:rsidP="00736BAA">
            <w:pPr>
              <w:autoSpaceDE w:val="0"/>
              <w:snapToGrid w:val="0"/>
              <w:jc w:val="both"/>
            </w:pPr>
          </w:p>
          <w:p w:rsidR="00736BAA" w:rsidRPr="0067311C" w:rsidRDefault="00736BAA" w:rsidP="00736BAA">
            <w:pPr>
              <w:autoSpaceDE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>Объемы бюджетных</w:t>
            </w:r>
          </w:p>
          <w:p w:rsidR="00736BAA" w:rsidRPr="0067311C" w:rsidRDefault="00736BAA" w:rsidP="00736BAA">
            <w:pPr>
              <w:autoSpaceDE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>ассигнований</w:t>
            </w:r>
          </w:p>
          <w:p w:rsidR="00736BAA" w:rsidRPr="0067311C" w:rsidRDefault="00736BAA" w:rsidP="00736BAA">
            <w:pPr>
              <w:autoSpaceDE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>муниципальной</w:t>
            </w:r>
          </w:p>
          <w:p w:rsidR="00736BAA" w:rsidRPr="0067311C" w:rsidRDefault="00736BAA" w:rsidP="00736BAA">
            <w:pPr>
              <w:autoSpaceDE w:val="0"/>
              <w:jc w:val="both"/>
              <w:rPr>
                <w:rStyle w:val="a5"/>
              </w:rPr>
            </w:pPr>
            <w:r w:rsidRPr="0067311C">
              <w:rPr>
                <w:rStyle w:val="a5"/>
              </w:rPr>
              <w:t>программы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BAA" w:rsidRPr="007015B4" w:rsidRDefault="00736BAA" w:rsidP="00736BAA">
            <w:pPr>
              <w:jc w:val="both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Объем бюджетных ассигнований на реализацию пр</w:t>
            </w:r>
            <w:r w:rsidRPr="007015B4">
              <w:rPr>
                <w:sz w:val="28"/>
                <w:szCs w:val="28"/>
              </w:rPr>
              <w:t>о</w:t>
            </w:r>
            <w:r w:rsidRPr="007015B4">
              <w:rPr>
                <w:sz w:val="28"/>
                <w:szCs w:val="28"/>
              </w:rPr>
              <w:t xml:space="preserve">граммы составляет </w:t>
            </w:r>
            <w:r w:rsidR="003101F4" w:rsidRPr="007015B4">
              <w:rPr>
                <w:sz w:val="28"/>
                <w:szCs w:val="28"/>
              </w:rPr>
              <w:t xml:space="preserve"> </w:t>
            </w:r>
            <w:r w:rsidR="00DE3CA2" w:rsidRPr="007015B4">
              <w:rPr>
                <w:sz w:val="28"/>
                <w:szCs w:val="28"/>
              </w:rPr>
              <w:t>458004,00</w:t>
            </w:r>
            <w:r w:rsidR="003101F4" w:rsidRPr="007015B4">
              <w:rPr>
                <w:sz w:val="28"/>
                <w:szCs w:val="28"/>
              </w:rPr>
              <w:t xml:space="preserve"> </w:t>
            </w:r>
            <w:r w:rsidRPr="007015B4">
              <w:rPr>
                <w:sz w:val="28"/>
                <w:szCs w:val="28"/>
              </w:rPr>
              <w:t>тыс. рублей, в том чи</w:t>
            </w:r>
            <w:r w:rsidRPr="007015B4">
              <w:rPr>
                <w:sz w:val="28"/>
                <w:szCs w:val="28"/>
              </w:rPr>
              <w:t>с</w:t>
            </w:r>
            <w:r w:rsidRPr="007015B4">
              <w:rPr>
                <w:sz w:val="28"/>
                <w:szCs w:val="28"/>
              </w:rPr>
              <w:t>ле:</w:t>
            </w:r>
          </w:p>
          <w:p w:rsidR="00736BAA" w:rsidRPr="007015B4" w:rsidRDefault="00736BAA" w:rsidP="00736BA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- в расходах бюджета по годам*:</w:t>
            </w:r>
          </w:p>
          <w:p w:rsidR="00736BAA" w:rsidRPr="007015B4" w:rsidRDefault="00736BAA" w:rsidP="005225E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</w:t>
            </w:r>
            <w:r w:rsidR="00311E1B" w:rsidRPr="007015B4">
              <w:rPr>
                <w:sz w:val="28"/>
                <w:szCs w:val="28"/>
              </w:rPr>
              <w:t>22</w:t>
            </w:r>
            <w:r w:rsidRPr="007015B4">
              <w:rPr>
                <w:sz w:val="28"/>
                <w:szCs w:val="28"/>
              </w:rPr>
              <w:t xml:space="preserve">- </w:t>
            </w:r>
            <w:r w:rsidR="001156E3" w:rsidRPr="007015B4">
              <w:rPr>
                <w:sz w:val="28"/>
                <w:szCs w:val="28"/>
              </w:rPr>
              <w:t>34491,3</w:t>
            </w:r>
            <w:r w:rsidRPr="007015B4">
              <w:rPr>
                <w:sz w:val="28"/>
                <w:szCs w:val="28"/>
              </w:rPr>
              <w:t xml:space="preserve"> </w:t>
            </w:r>
            <w:r w:rsidR="005225E2" w:rsidRPr="007015B4">
              <w:rPr>
                <w:sz w:val="28"/>
                <w:szCs w:val="28"/>
              </w:rPr>
              <w:t xml:space="preserve"> </w:t>
            </w:r>
            <w:r w:rsidRPr="007015B4">
              <w:rPr>
                <w:sz w:val="28"/>
                <w:szCs w:val="28"/>
              </w:rPr>
              <w:t>тыс. руб.;</w:t>
            </w:r>
          </w:p>
          <w:p w:rsidR="00736BAA" w:rsidRPr="007015B4" w:rsidRDefault="00433307" w:rsidP="005225E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2023</w:t>
            </w:r>
            <w:r w:rsidR="00736BAA" w:rsidRPr="007015B4">
              <w:rPr>
                <w:sz w:val="28"/>
                <w:szCs w:val="28"/>
              </w:rPr>
              <w:t xml:space="preserve">- </w:t>
            </w:r>
            <w:r w:rsidR="00957735" w:rsidRPr="007015B4">
              <w:rPr>
                <w:sz w:val="28"/>
                <w:szCs w:val="28"/>
              </w:rPr>
              <w:t>31687,1</w:t>
            </w:r>
            <w:r w:rsidR="00736BAA" w:rsidRPr="007015B4">
              <w:rPr>
                <w:sz w:val="28"/>
                <w:szCs w:val="28"/>
              </w:rPr>
              <w:t xml:space="preserve"> </w:t>
            </w:r>
            <w:r w:rsidR="005225E2" w:rsidRPr="007015B4">
              <w:rPr>
                <w:sz w:val="28"/>
                <w:szCs w:val="28"/>
              </w:rPr>
              <w:t xml:space="preserve"> </w:t>
            </w:r>
            <w:r w:rsidR="00736BAA" w:rsidRPr="007015B4">
              <w:rPr>
                <w:sz w:val="28"/>
                <w:szCs w:val="28"/>
              </w:rPr>
              <w:t>тыс. руб.;</w:t>
            </w:r>
          </w:p>
          <w:p w:rsidR="00736BAA" w:rsidRPr="007015B4" w:rsidRDefault="00433307" w:rsidP="005225E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2024</w:t>
            </w:r>
            <w:r w:rsidR="00736BAA" w:rsidRPr="007015B4">
              <w:rPr>
                <w:sz w:val="28"/>
                <w:szCs w:val="28"/>
              </w:rPr>
              <w:t xml:space="preserve">- </w:t>
            </w:r>
            <w:r w:rsidR="00957735" w:rsidRPr="007015B4">
              <w:rPr>
                <w:sz w:val="28"/>
                <w:szCs w:val="28"/>
              </w:rPr>
              <w:t>43904,8</w:t>
            </w:r>
            <w:r w:rsidR="00736BAA" w:rsidRPr="007015B4">
              <w:rPr>
                <w:sz w:val="28"/>
                <w:szCs w:val="28"/>
              </w:rPr>
              <w:t xml:space="preserve"> </w:t>
            </w:r>
            <w:r w:rsidR="005225E2" w:rsidRPr="007015B4">
              <w:rPr>
                <w:sz w:val="28"/>
                <w:szCs w:val="28"/>
              </w:rPr>
              <w:t xml:space="preserve"> </w:t>
            </w:r>
            <w:r w:rsidR="00736BAA" w:rsidRPr="007015B4">
              <w:rPr>
                <w:sz w:val="28"/>
                <w:szCs w:val="28"/>
              </w:rPr>
              <w:t>тыс. руб.;</w:t>
            </w:r>
          </w:p>
          <w:p w:rsidR="00736BAA" w:rsidRPr="007015B4" w:rsidRDefault="00433307" w:rsidP="005225E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2025</w:t>
            </w:r>
            <w:r w:rsidR="00736BAA" w:rsidRPr="007015B4">
              <w:rPr>
                <w:sz w:val="28"/>
                <w:szCs w:val="28"/>
              </w:rPr>
              <w:t>-</w:t>
            </w:r>
            <w:r w:rsidR="005225E2" w:rsidRPr="007015B4">
              <w:rPr>
                <w:sz w:val="28"/>
                <w:szCs w:val="28"/>
              </w:rPr>
              <w:t xml:space="preserve"> </w:t>
            </w:r>
            <w:r w:rsidR="00957735" w:rsidRPr="007015B4">
              <w:rPr>
                <w:sz w:val="28"/>
                <w:szCs w:val="28"/>
              </w:rPr>
              <w:t>57986,8</w:t>
            </w:r>
            <w:r w:rsidR="005225E2" w:rsidRPr="007015B4">
              <w:rPr>
                <w:sz w:val="28"/>
                <w:szCs w:val="28"/>
              </w:rPr>
              <w:t xml:space="preserve"> </w:t>
            </w:r>
            <w:r w:rsidR="00736BAA" w:rsidRPr="007015B4">
              <w:rPr>
                <w:sz w:val="28"/>
                <w:szCs w:val="28"/>
              </w:rPr>
              <w:t xml:space="preserve"> тыс. руб.;</w:t>
            </w:r>
          </w:p>
          <w:p w:rsidR="00736BAA" w:rsidRPr="007015B4" w:rsidRDefault="00433307" w:rsidP="005225E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2026</w:t>
            </w:r>
            <w:r w:rsidR="00736BAA" w:rsidRPr="007015B4">
              <w:rPr>
                <w:sz w:val="28"/>
                <w:szCs w:val="28"/>
              </w:rPr>
              <w:t xml:space="preserve">- </w:t>
            </w:r>
            <w:r w:rsidR="00957735" w:rsidRPr="007015B4">
              <w:rPr>
                <w:sz w:val="28"/>
                <w:szCs w:val="28"/>
              </w:rPr>
              <w:t xml:space="preserve">57986,8 </w:t>
            </w:r>
            <w:r w:rsidR="00736BAA" w:rsidRPr="007015B4">
              <w:rPr>
                <w:sz w:val="28"/>
                <w:szCs w:val="28"/>
              </w:rPr>
              <w:t xml:space="preserve"> тыс. руб.;</w:t>
            </w:r>
          </w:p>
          <w:p w:rsidR="00736BAA" w:rsidRPr="007015B4" w:rsidRDefault="00433307" w:rsidP="005225E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2027</w:t>
            </w:r>
            <w:r w:rsidR="00957735" w:rsidRPr="007015B4">
              <w:rPr>
                <w:sz w:val="28"/>
                <w:szCs w:val="28"/>
              </w:rPr>
              <w:t xml:space="preserve"> -57986,8  </w:t>
            </w:r>
            <w:r w:rsidR="00736BAA" w:rsidRPr="007015B4">
              <w:rPr>
                <w:sz w:val="28"/>
                <w:szCs w:val="28"/>
              </w:rPr>
              <w:t>тыс. руб.;</w:t>
            </w:r>
          </w:p>
          <w:p w:rsidR="00433307" w:rsidRPr="007015B4" w:rsidRDefault="00433307" w:rsidP="005225E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2028</w:t>
            </w:r>
            <w:r w:rsidR="00C80F22" w:rsidRPr="007015B4">
              <w:rPr>
                <w:sz w:val="28"/>
                <w:szCs w:val="28"/>
              </w:rPr>
              <w:t xml:space="preserve"> </w:t>
            </w:r>
            <w:r w:rsidRPr="007015B4">
              <w:rPr>
                <w:sz w:val="28"/>
                <w:szCs w:val="28"/>
              </w:rPr>
              <w:t>-</w:t>
            </w:r>
            <w:r w:rsidR="005225E2" w:rsidRPr="007015B4">
              <w:rPr>
                <w:sz w:val="28"/>
                <w:szCs w:val="28"/>
              </w:rPr>
              <w:t xml:space="preserve">57986,8  </w:t>
            </w:r>
            <w:r w:rsidR="00C80F22" w:rsidRPr="007015B4">
              <w:rPr>
                <w:sz w:val="28"/>
                <w:szCs w:val="28"/>
              </w:rPr>
              <w:t>тыс.руб.;</w:t>
            </w:r>
          </w:p>
          <w:p w:rsidR="00C80F22" w:rsidRPr="007015B4" w:rsidRDefault="005225E2" w:rsidP="005225E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 xml:space="preserve">2029 -57986,8  </w:t>
            </w:r>
            <w:r w:rsidR="00C80F22" w:rsidRPr="007015B4">
              <w:rPr>
                <w:sz w:val="28"/>
                <w:szCs w:val="28"/>
              </w:rPr>
              <w:t>тыс.руб.;</w:t>
            </w:r>
          </w:p>
          <w:p w:rsidR="00736BAA" w:rsidRPr="007015B4" w:rsidRDefault="00736BAA" w:rsidP="005225E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</w:t>
            </w:r>
            <w:r w:rsidR="00311E1B" w:rsidRPr="007015B4">
              <w:rPr>
                <w:sz w:val="28"/>
                <w:szCs w:val="28"/>
              </w:rPr>
              <w:t>30</w:t>
            </w:r>
            <w:r w:rsidRPr="007015B4">
              <w:rPr>
                <w:sz w:val="28"/>
                <w:szCs w:val="28"/>
              </w:rPr>
              <w:t xml:space="preserve">- </w:t>
            </w:r>
            <w:r w:rsidR="005225E2" w:rsidRPr="007015B4">
              <w:rPr>
                <w:sz w:val="28"/>
                <w:szCs w:val="28"/>
              </w:rPr>
              <w:t>57986,8</w:t>
            </w:r>
            <w:r w:rsidR="0058736C" w:rsidRPr="007015B4">
              <w:rPr>
                <w:sz w:val="28"/>
                <w:szCs w:val="28"/>
              </w:rPr>
              <w:t xml:space="preserve"> </w:t>
            </w:r>
            <w:r w:rsidRPr="007015B4">
              <w:rPr>
                <w:sz w:val="28"/>
                <w:szCs w:val="28"/>
              </w:rPr>
              <w:t xml:space="preserve"> тыс. руб.</w:t>
            </w:r>
          </w:p>
          <w:p w:rsidR="00736BAA" w:rsidRPr="007015B4" w:rsidRDefault="00736BAA" w:rsidP="00736BAA">
            <w:pPr>
              <w:pStyle w:val="ConsPlusDocList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015B4">
              <w:rPr>
                <w:rFonts w:ascii="Times New Roman" w:eastAsia="Courier New" w:hAnsi="Times New Roman" w:cs="Times New Roman"/>
                <w:sz w:val="28"/>
                <w:szCs w:val="28"/>
              </w:rPr>
              <w:t>*- расходы бюджета по годам подлежат ежегодной корректировке</w:t>
            </w:r>
          </w:p>
          <w:p w:rsidR="0024357A" w:rsidRPr="007015B4" w:rsidRDefault="0024357A" w:rsidP="0024357A">
            <w:pPr>
              <w:autoSpaceDE w:val="0"/>
              <w:autoSpaceDN w:val="0"/>
              <w:adjustRightInd w:val="0"/>
              <w:rPr>
                <w:rFonts w:eastAsia="Courier New"/>
                <w:sz w:val="28"/>
                <w:szCs w:val="28"/>
                <w:lang w:eastAsia="hi-IN" w:bidi="hi-IN"/>
              </w:rPr>
            </w:pPr>
            <w:r w:rsidRPr="007015B4">
              <w:rPr>
                <w:rFonts w:eastAsia="Courier New"/>
                <w:sz w:val="28"/>
                <w:szCs w:val="28"/>
                <w:lang w:eastAsia="hi-IN" w:bidi="hi-IN"/>
              </w:rPr>
              <w:lastRenderedPageBreak/>
              <w:t>В том числе :</w:t>
            </w:r>
          </w:p>
          <w:p w:rsidR="0024357A" w:rsidRPr="007015B4" w:rsidRDefault="0024357A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rFonts w:eastAsia="Courier New"/>
                <w:sz w:val="28"/>
                <w:szCs w:val="28"/>
                <w:lang w:eastAsia="hi-IN" w:bidi="hi-IN"/>
              </w:rPr>
              <w:t>-из бюджета Малосердобинского района Пензенской области</w:t>
            </w:r>
            <w:r w:rsidR="003101F4" w:rsidRPr="007015B4">
              <w:rPr>
                <w:rFonts w:eastAsia="Courier New"/>
                <w:sz w:val="28"/>
                <w:szCs w:val="28"/>
                <w:lang w:eastAsia="hi-IN" w:bidi="hi-IN"/>
              </w:rPr>
              <w:t xml:space="preserve"> </w:t>
            </w:r>
            <w:r w:rsidRPr="007015B4">
              <w:rPr>
                <w:rFonts w:eastAsia="Courier New"/>
                <w:sz w:val="28"/>
                <w:szCs w:val="28"/>
                <w:lang w:eastAsia="hi-IN" w:bidi="hi-IN"/>
              </w:rPr>
              <w:t xml:space="preserve"> </w:t>
            </w:r>
            <w:r w:rsidR="003101F4" w:rsidRPr="007015B4">
              <w:rPr>
                <w:rFonts w:eastAsia="Courier New"/>
                <w:sz w:val="28"/>
                <w:szCs w:val="28"/>
                <w:lang w:eastAsia="hi-IN" w:bidi="hi-IN"/>
              </w:rPr>
              <w:t xml:space="preserve">38138,3 </w:t>
            </w:r>
            <w:r w:rsidRPr="007015B4">
              <w:rPr>
                <w:rFonts w:eastAsia="Courier New"/>
                <w:sz w:val="28"/>
                <w:szCs w:val="28"/>
                <w:lang w:eastAsia="hi-IN" w:bidi="hi-IN"/>
              </w:rPr>
              <w:t>рублей, в том числе:</w:t>
            </w:r>
            <w:r w:rsidRPr="007015B4">
              <w:rPr>
                <w:sz w:val="28"/>
                <w:szCs w:val="28"/>
              </w:rPr>
              <w:t xml:space="preserve"> </w:t>
            </w:r>
          </w:p>
          <w:p w:rsidR="0024357A" w:rsidRPr="007015B4" w:rsidRDefault="0024357A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</w:t>
            </w:r>
            <w:r w:rsidR="00311E1B" w:rsidRPr="007015B4">
              <w:rPr>
                <w:sz w:val="28"/>
                <w:szCs w:val="28"/>
              </w:rPr>
              <w:t>22</w:t>
            </w:r>
            <w:r w:rsidRPr="007015B4">
              <w:rPr>
                <w:sz w:val="28"/>
                <w:szCs w:val="28"/>
              </w:rPr>
              <w:t xml:space="preserve">- </w:t>
            </w:r>
            <w:r w:rsidR="00865CB3" w:rsidRPr="007015B4">
              <w:rPr>
                <w:sz w:val="28"/>
                <w:szCs w:val="28"/>
              </w:rPr>
              <w:t>2947,5</w:t>
            </w:r>
            <w:r w:rsidRPr="007015B4">
              <w:rPr>
                <w:sz w:val="28"/>
                <w:szCs w:val="28"/>
              </w:rPr>
              <w:t xml:space="preserve"> тыс. руб.;</w:t>
            </w:r>
          </w:p>
          <w:p w:rsidR="0024357A" w:rsidRPr="007015B4" w:rsidRDefault="0058736C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2023</w:t>
            </w:r>
            <w:r w:rsidR="002E73DF" w:rsidRPr="007015B4">
              <w:rPr>
                <w:sz w:val="28"/>
                <w:szCs w:val="28"/>
              </w:rPr>
              <w:t>- 4301,3</w:t>
            </w:r>
            <w:r w:rsidR="0024357A" w:rsidRPr="007015B4">
              <w:rPr>
                <w:sz w:val="28"/>
                <w:szCs w:val="28"/>
              </w:rPr>
              <w:t xml:space="preserve"> тыс. руб.;</w:t>
            </w:r>
          </w:p>
          <w:p w:rsidR="0024357A" w:rsidRPr="007015B4" w:rsidRDefault="0058736C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2024</w:t>
            </w:r>
            <w:r w:rsidR="0024357A" w:rsidRPr="007015B4">
              <w:rPr>
                <w:sz w:val="28"/>
                <w:szCs w:val="28"/>
              </w:rPr>
              <w:t xml:space="preserve">- </w:t>
            </w:r>
            <w:r w:rsidR="002E73DF" w:rsidRPr="007015B4">
              <w:rPr>
                <w:sz w:val="28"/>
                <w:szCs w:val="28"/>
              </w:rPr>
              <w:t>4342,5</w:t>
            </w:r>
            <w:r w:rsidR="0024357A" w:rsidRPr="007015B4">
              <w:rPr>
                <w:sz w:val="28"/>
                <w:szCs w:val="28"/>
              </w:rPr>
              <w:t xml:space="preserve"> тыс. руб.;</w:t>
            </w:r>
          </w:p>
          <w:p w:rsidR="0024357A" w:rsidRPr="007015B4" w:rsidRDefault="0058736C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2025</w:t>
            </w:r>
            <w:r w:rsidR="0024357A" w:rsidRPr="007015B4">
              <w:rPr>
                <w:sz w:val="28"/>
                <w:szCs w:val="28"/>
              </w:rPr>
              <w:t xml:space="preserve">- </w:t>
            </w:r>
            <w:r w:rsidR="002E73DF" w:rsidRPr="007015B4">
              <w:rPr>
                <w:sz w:val="28"/>
                <w:szCs w:val="28"/>
              </w:rPr>
              <w:t xml:space="preserve">4424,5 </w:t>
            </w:r>
            <w:r w:rsidR="0024357A" w:rsidRPr="007015B4">
              <w:rPr>
                <w:sz w:val="28"/>
                <w:szCs w:val="28"/>
              </w:rPr>
              <w:t>тыс. руб.;</w:t>
            </w:r>
          </w:p>
          <w:p w:rsidR="0024357A" w:rsidRPr="007015B4" w:rsidRDefault="0058736C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2026</w:t>
            </w:r>
            <w:r w:rsidR="002E73DF" w:rsidRPr="007015B4">
              <w:rPr>
                <w:sz w:val="28"/>
                <w:szCs w:val="28"/>
              </w:rPr>
              <w:t>-</w:t>
            </w:r>
            <w:r w:rsidR="00DD5964" w:rsidRPr="007015B4">
              <w:rPr>
                <w:sz w:val="28"/>
                <w:szCs w:val="28"/>
              </w:rPr>
              <w:t xml:space="preserve">4424,5 </w:t>
            </w:r>
            <w:r w:rsidR="0024357A" w:rsidRPr="007015B4">
              <w:rPr>
                <w:sz w:val="28"/>
                <w:szCs w:val="28"/>
              </w:rPr>
              <w:t>тыс. руб.;</w:t>
            </w:r>
          </w:p>
          <w:p w:rsidR="0024357A" w:rsidRPr="007015B4" w:rsidRDefault="0058736C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2027</w:t>
            </w:r>
            <w:r w:rsidR="00DD5964" w:rsidRPr="007015B4">
              <w:rPr>
                <w:sz w:val="28"/>
                <w:szCs w:val="28"/>
              </w:rPr>
              <w:t xml:space="preserve">-4424,5 </w:t>
            </w:r>
            <w:r w:rsidR="0024357A" w:rsidRPr="007015B4">
              <w:rPr>
                <w:sz w:val="28"/>
                <w:szCs w:val="28"/>
              </w:rPr>
              <w:t>тыс. руб.;</w:t>
            </w:r>
          </w:p>
          <w:p w:rsidR="0024357A" w:rsidRPr="007015B4" w:rsidRDefault="0058736C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2028</w:t>
            </w:r>
            <w:r w:rsidR="0024357A" w:rsidRPr="007015B4">
              <w:rPr>
                <w:sz w:val="28"/>
                <w:szCs w:val="28"/>
              </w:rPr>
              <w:t>-</w:t>
            </w:r>
            <w:r w:rsidR="00DD5964" w:rsidRPr="007015B4">
              <w:rPr>
                <w:sz w:val="28"/>
                <w:szCs w:val="28"/>
              </w:rPr>
              <w:t xml:space="preserve">4424,5 </w:t>
            </w:r>
            <w:r w:rsidR="0024357A" w:rsidRPr="007015B4">
              <w:rPr>
                <w:sz w:val="28"/>
                <w:szCs w:val="28"/>
              </w:rPr>
              <w:t>тыс. руб.</w:t>
            </w:r>
          </w:p>
          <w:p w:rsidR="0058736C" w:rsidRPr="007015B4" w:rsidRDefault="0058736C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2029 –</w:t>
            </w:r>
            <w:r w:rsidR="00DD5964" w:rsidRPr="007015B4">
              <w:rPr>
                <w:sz w:val="28"/>
                <w:szCs w:val="28"/>
              </w:rPr>
              <w:t xml:space="preserve">4424,5 </w:t>
            </w:r>
            <w:r w:rsidRPr="007015B4">
              <w:rPr>
                <w:sz w:val="28"/>
                <w:szCs w:val="28"/>
              </w:rPr>
              <w:t>тыс.руб</w:t>
            </w:r>
          </w:p>
          <w:p w:rsidR="00CB2DFE" w:rsidRPr="007015B4" w:rsidRDefault="00CB2DFE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2030 –</w:t>
            </w:r>
            <w:r w:rsidR="00DD5964" w:rsidRPr="007015B4">
              <w:rPr>
                <w:sz w:val="28"/>
                <w:szCs w:val="28"/>
              </w:rPr>
              <w:t xml:space="preserve">4424,5 </w:t>
            </w:r>
            <w:r w:rsidRPr="007015B4">
              <w:rPr>
                <w:sz w:val="28"/>
                <w:szCs w:val="28"/>
              </w:rPr>
              <w:t>тыс.руб.</w:t>
            </w:r>
          </w:p>
          <w:p w:rsidR="0024357A" w:rsidRPr="007015B4" w:rsidRDefault="0024357A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 xml:space="preserve">-из бюджета </w:t>
            </w:r>
            <w:r w:rsidRPr="007015B4">
              <w:rPr>
                <w:rFonts w:eastAsia="Courier New"/>
                <w:sz w:val="28"/>
                <w:szCs w:val="28"/>
                <w:lang w:eastAsia="hi-IN" w:bidi="hi-IN"/>
              </w:rPr>
              <w:t>Пензенской области</w:t>
            </w:r>
            <w:r w:rsidR="000766A7" w:rsidRPr="007015B4">
              <w:rPr>
                <w:rFonts w:eastAsia="Courier New"/>
                <w:sz w:val="28"/>
                <w:szCs w:val="28"/>
                <w:lang w:eastAsia="hi-IN" w:bidi="hi-IN"/>
              </w:rPr>
              <w:t xml:space="preserve"> </w:t>
            </w:r>
            <w:r w:rsidR="008F6D2E" w:rsidRPr="007015B4">
              <w:rPr>
                <w:rFonts w:eastAsia="Courier New"/>
                <w:sz w:val="28"/>
                <w:szCs w:val="28"/>
                <w:lang w:eastAsia="hi-IN" w:bidi="hi-IN"/>
              </w:rPr>
              <w:t>419865</w:t>
            </w:r>
            <w:r w:rsidR="008573B8" w:rsidRPr="007015B4">
              <w:rPr>
                <w:rFonts w:eastAsia="Courier New"/>
                <w:sz w:val="28"/>
                <w:szCs w:val="28"/>
                <w:lang w:eastAsia="hi-IN" w:bidi="hi-IN"/>
              </w:rPr>
              <w:t>,7</w:t>
            </w:r>
            <w:r w:rsidR="000766A7" w:rsidRPr="007015B4">
              <w:rPr>
                <w:rFonts w:eastAsia="Courier New"/>
                <w:sz w:val="28"/>
                <w:szCs w:val="28"/>
                <w:lang w:eastAsia="hi-IN" w:bidi="hi-IN"/>
              </w:rPr>
              <w:t xml:space="preserve"> </w:t>
            </w:r>
            <w:r w:rsidRPr="007015B4">
              <w:rPr>
                <w:rFonts w:eastAsia="Courier New"/>
                <w:sz w:val="28"/>
                <w:szCs w:val="28"/>
                <w:lang w:eastAsia="hi-IN" w:bidi="hi-IN"/>
              </w:rPr>
              <w:t>тыс.рублей, в том числе:</w:t>
            </w:r>
          </w:p>
          <w:p w:rsidR="0024357A" w:rsidRPr="007015B4" w:rsidRDefault="00CB2DFE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2022</w:t>
            </w:r>
            <w:r w:rsidR="0024357A" w:rsidRPr="007015B4">
              <w:rPr>
                <w:sz w:val="28"/>
                <w:szCs w:val="28"/>
              </w:rPr>
              <w:t xml:space="preserve">- </w:t>
            </w:r>
            <w:r w:rsidR="00296D30" w:rsidRPr="007015B4">
              <w:rPr>
                <w:sz w:val="28"/>
                <w:szCs w:val="28"/>
              </w:rPr>
              <w:t>30335,8</w:t>
            </w:r>
            <w:r w:rsidR="0024357A" w:rsidRPr="007015B4">
              <w:rPr>
                <w:sz w:val="28"/>
                <w:szCs w:val="28"/>
              </w:rPr>
              <w:t xml:space="preserve"> </w:t>
            </w:r>
            <w:r w:rsidR="00CF4ECD" w:rsidRPr="007015B4">
              <w:rPr>
                <w:sz w:val="28"/>
                <w:szCs w:val="28"/>
              </w:rPr>
              <w:t xml:space="preserve"> </w:t>
            </w:r>
            <w:r w:rsidR="0024357A" w:rsidRPr="007015B4">
              <w:rPr>
                <w:sz w:val="28"/>
                <w:szCs w:val="28"/>
              </w:rPr>
              <w:t>тыс. руб.;</w:t>
            </w:r>
          </w:p>
          <w:p w:rsidR="0024357A" w:rsidRPr="007015B4" w:rsidRDefault="00CB2DFE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2023</w:t>
            </w:r>
            <w:r w:rsidR="0024357A" w:rsidRPr="007015B4">
              <w:rPr>
                <w:sz w:val="28"/>
                <w:szCs w:val="28"/>
              </w:rPr>
              <w:t xml:space="preserve">- </w:t>
            </w:r>
            <w:r w:rsidR="00CF4ECD" w:rsidRPr="007015B4">
              <w:rPr>
                <w:sz w:val="28"/>
                <w:szCs w:val="28"/>
              </w:rPr>
              <w:t xml:space="preserve">27385,8 </w:t>
            </w:r>
            <w:r w:rsidR="0024357A" w:rsidRPr="007015B4">
              <w:rPr>
                <w:sz w:val="28"/>
                <w:szCs w:val="28"/>
              </w:rPr>
              <w:t xml:space="preserve"> тыс. руб.;</w:t>
            </w:r>
          </w:p>
          <w:p w:rsidR="0024357A" w:rsidRPr="007015B4" w:rsidRDefault="00CB2DFE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2024</w:t>
            </w:r>
            <w:r w:rsidR="00CF4ECD" w:rsidRPr="007015B4">
              <w:rPr>
                <w:sz w:val="28"/>
                <w:szCs w:val="28"/>
              </w:rPr>
              <w:t xml:space="preserve"> - 39562,3 </w:t>
            </w:r>
            <w:r w:rsidR="0024357A" w:rsidRPr="007015B4">
              <w:rPr>
                <w:sz w:val="28"/>
                <w:szCs w:val="28"/>
              </w:rPr>
              <w:t>тыс. руб.;</w:t>
            </w:r>
          </w:p>
          <w:p w:rsidR="0024357A" w:rsidRPr="007015B4" w:rsidRDefault="00CB2DFE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2025</w:t>
            </w:r>
            <w:r w:rsidR="00CF4ECD" w:rsidRPr="007015B4">
              <w:rPr>
                <w:sz w:val="28"/>
                <w:szCs w:val="28"/>
              </w:rPr>
              <w:t xml:space="preserve"> - 53562,3</w:t>
            </w:r>
            <w:r w:rsidR="0024357A" w:rsidRPr="007015B4">
              <w:rPr>
                <w:sz w:val="28"/>
                <w:szCs w:val="28"/>
              </w:rPr>
              <w:t xml:space="preserve"> тыс. руб.;</w:t>
            </w:r>
          </w:p>
          <w:p w:rsidR="0024357A" w:rsidRPr="007015B4" w:rsidRDefault="00CB2DFE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2026</w:t>
            </w:r>
            <w:r w:rsidR="0024357A" w:rsidRPr="007015B4">
              <w:rPr>
                <w:sz w:val="28"/>
                <w:szCs w:val="28"/>
              </w:rPr>
              <w:t>-</w:t>
            </w:r>
            <w:r w:rsidR="00A9418A" w:rsidRPr="007015B4">
              <w:rPr>
                <w:sz w:val="28"/>
                <w:szCs w:val="28"/>
              </w:rPr>
              <w:t xml:space="preserve">  53562,3 </w:t>
            </w:r>
            <w:r w:rsidR="0024357A" w:rsidRPr="007015B4">
              <w:rPr>
                <w:sz w:val="28"/>
                <w:szCs w:val="28"/>
              </w:rPr>
              <w:t>тыс. руб.;</w:t>
            </w:r>
          </w:p>
          <w:p w:rsidR="0024357A" w:rsidRPr="007015B4" w:rsidRDefault="00CB2DFE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2027</w:t>
            </w:r>
            <w:r w:rsidR="0024357A" w:rsidRPr="007015B4">
              <w:rPr>
                <w:sz w:val="28"/>
                <w:szCs w:val="28"/>
              </w:rPr>
              <w:t xml:space="preserve">- </w:t>
            </w:r>
            <w:r w:rsidR="00A9418A" w:rsidRPr="007015B4">
              <w:rPr>
                <w:sz w:val="28"/>
                <w:szCs w:val="28"/>
              </w:rPr>
              <w:t xml:space="preserve"> 53562,3 </w:t>
            </w:r>
            <w:r w:rsidR="0024357A" w:rsidRPr="007015B4">
              <w:rPr>
                <w:sz w:val="28"/>
                <w:szCs w:val="28"/>
              </w:rPr>
              <w:t>тыс. руб.;</w:t>
            </w:r>
          </w:p>
          <w:p w:rsidR="0024357A" w:rsidRPr="007015B4" w:rsidRDefault="00CB2DFE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>2028</w:t>
            </w:r>
            <w:r w:rsidR="0024357A" w:rsidRPr="007015B4">
              <w:rPr>
                <w:sz w:val="28"/>
                <w:szCs w:val="28"/>
              </w:rPr>
              <w:t>-</w:t>
            </w:r>
            <w:r w:rsidR="005B2F02" w:rsidRPr="007015B4">
              <w:rPr>
                <w:sz w:val="28"/>
                <w:szCs w:val="28"/>
              </w:rPr>
              <w:t xml:space="preserve">  53562,3 </w:t>
            </w:r>
            <w:r w:rsidR="0024357A" w:rsidRPr="007015B4">
              <w:rPr>
                <w:sz w:val="28"/>
                <w:szCs w:val="28"/>
              </w:rPr>
              <w:t>тыс. руб.</w:t>
            </w:r>
          </w:p>
          <w:p w:rsidR="00CB2DFE" w:rsidRPr="007015B4" w:rsidRDefault="00CB2DFE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 xml:space="preserve">2029 </w:t>
            </w:r>
            <w:r w:rsidR="005B2F02" w:rsidRPr="007015B4">
              <w:rPr>
                <w:sz w:val="28"/>
                <w:szCs w:val="28"/>
              </w:rPr>
              <w:t xml:space="preserve">- 53562,3 </w:t>
            </w:r>
            <w:r w:rsidRPr="007015B4">
              <w:rPr>
                <w:sz w:val="28"/>
                <w:szCs w:val="28"/>
              </w:rPr>
              <w:t>тыс.руб.</w:t>
            </w:r>
          </w:p>
          <w:p w:rsidR="00CB2DFE" w:rsidRPr="007015B4" w:rsidRDefault="00CB2DFE" w:rsidP="002435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15B4">
              <w:rPr>
                <w:sz w:val="28"/>
                <w:szCs w:val="28"/>
              </w:rPr>
              <w:t xml:space="preserve">2030 </w:t>
            </w:r>
            <w:r w:rsidR="005B2F02" w:rsidRPr="007015B4">
              <w:rPr>
                <w:sz w:val="28"/>
                <w:szCs w:val="28"/>
              </w:rPr>
              <w:t>-</w:t>
            </w:r>
            <w:r w:rsidR="008573B8" w:rsidRPr="007015B4">
              <w:rPr>
                <w:sz w:val="28"/>
                <w:szCs w:val="28"/>
              </w:rPr>
              <w:t xml:space="preserve"> </w:t>
            </w:r>
            <w:r w:rsidR="005B2F02" w:rsidRPr="007015B4">
              <w:rPr>
                <w:sz w:val="28"/>
                <w:szCs w:val="28"/>
              </w:rPr>
              <w:t xml:space="preserve">53562,3  </w:t>
            </w:r>
            <w:r w:rsidRPr="007015B4">
              <w:rPr>
                <w:sz w:val="28"/>
                <w:szCs w:val="28"/>
              </w:rPr>
              <w:t>тыс.руб.</w:t>
            </w:r>
          </w:p>
          <w:p w:rsidR="003A0D22" w:rsidRPr="00195291" w:rsidRDefault="003A0D22" w:rsidP="00CA410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7015B4">
              <w:rPr>
                <w:sz w:val="28"/>
                <w:szCs w:val="28"/>
              </w:rPr>
              <w:t xml:space="preserve">- </w:t>
            </w:r>
            <w:r w:rsidR="00CA4103" w:rsidRPr="007015B4">
              <w:rPr>
                <w:sz w:val="28"/>
                <w:szCs w:val="28"/>
              </w:rPr>
              <w:t xml:space="preserve">в том числе </w:t>
            </w:r>
            <w:r w:rsidRPr="007015B4">
              <w:rPr>
                <w:sz w:val="28"/>
                <w:szCs w:val="28"/>
              </w:rPr>
              <w:t>из бюджета Бековского райорна Пензе</w:t>
            </w:r>
            <w:r w:rsidRPr="007015B4">
              <w:rPr>
                <w:sz w:val="28"/>
                <w:szCs w:val="28"/>
              </w:rPr>
              <w:t>н</w:t>
            </w:r>
            <w:r w:rsidRPr="007015B4">
              <w:rPr>
                <w:sz w:val="28"/>
                <w:szCs w:val="28"/>
              </w:rPr>
              <w:t>ской области</w:t>
            </w:r>
            <w:r w:rsidR="00CA4103" w:rsidRPr="007015B4">
              <w:rPr>
                <w:sz w:val="28"/>
                <w:szCs w:val="28"/>
              </w:rPr>
              <w:t xml:space="preserve"> - </w:t>
            </w:r>
            <w:r w:rsidRPr="007015B4">
              <w:rPr>
                <w:sz w:val="28"/>
                <w:szCs w:val="28"/>
              </w:rPr>
              <w:t>1</w:t>
            </w:r>
            <w:r w:rsidR="00CA4103" w:rsidRPr="007015B4">
              <w:rPr>
                <w:sz w:val="28"/>
                <w:szCs w:val="28"/>
              </w:rPr>
              <w:t>208</w:t>
            </w:r>
            <w:r w:rsidRPr="007015B4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736BAA" w:rsidRDefault="00736BAA" w:rsidP="00736BAA">
      <w:pPr>
        <w:autoSpaceDE w:val="0"/>
        <w:jc w:val="center"/>
      </w:pPr>
    </w:p>
    <w:p w:rsidR="00736BAA" w:rsidRDefault="00736BAA" w:rsidP="00736BAA">
      <w:pPr>
        <w:autoSpaceDE w:val="0"/>
        <w:jc w:val="center"/>
        <w:rPr>
          <w:rStyle w:val="a5"/>
          <w:b/>
        </w:rPr>
      </w:pPr>
    </w:p>
    <w:p w:rsidR="00736BAA" w:rsidRDefault="00736BAA" w:rsidP="00736BAA">
      <w:pPr>
        <w:autoSpaceDE w:val="0"/>
        <w:jc w:val="center"/>
        <w:rPr>
          <w:rStyle w:val="a5"/>
          <w:b/>
        </w:rPr>
      </w:pPr>
    </w:p>
    <w:p w:rsidR="00736BAA" w:rsidRDefault="00736BAA" w:rsidP="00736BAA">
      <w:pPr>
        <w:autoSpaceDE w:val="0"/>
        <w:jc w:val="center"/>
        <w:rPr>
          <w:rStyle w:val="a5"/>
          <w:b/>
        </w:rPr>
      </w:pPr>
      <w:r>
        <w:rPr>
          <w:rStyle w:val="a5"/>
          <w:b/>
        </w:rPr>
        <w:t>1. Общая характеристика сферы реализации</w:t>
      </w:r>
    </w:p>
    <w:p w:rsidR="00736BAA" w:rsidRDefault="00736BAA" w:rsidP="00736BAA">
      <w:pPr>
        <w:autoSpaceDE w:val="0"/>
        <w:jc w:val="center"/>
        <w:rPr>
          <w:b/>
          <w:sz w:val="28"/>
          <w:szCs w:val="28"/>
        </w:rPr>
      </w:pPr>
      <w:r>
        <w:rPr>
          <w:rStyle w:val="a5"/>
          <w:b/>
        </w:rPr>
        <w:t xml:space="preserve">муниципальной программы </w:t>
      </w:r>
      <w:r w:rsidRPr="00771A89">
        <w:rPr>
          <w:b/>
          <w:sz w:val="28"/>
          <w:szCs w:val="28"/>
        </w:rPr>
        <w:t>«Развитие территорий, социальной и инж</w:t>
      </w:r>
      <w:r w:rsidRPr="00771A89">
        <w:rPr>
          <w:b/>
          <w:sz w:val="28"/>
          <w:szCs w:val="28"/>
        </w:rPr>
        <w:t>е</w:t>
      </w:r>
      <w:r w:rsidRPr="00771A89">
        <w:rPr>
          <w:b/>
          <w:sz w:val="28"/>
          <w:szCs w:val="28"/>
        </w:rPr>
        <w:t>нерной инфраструктуры, обеспечение энергосбережения и повышения энергетической эффективности Малосердобинского района на 20</w:t>
      </w:r>
      <w:r w:rsidR="005A541B">
        <w:rPr>
          <w:b/>
          <w:sz w:val="28"/>
          <w:szCs w:val="28"/>
        </w:rPr>
        <w:t>22</w:t>
      </w:r>
      <w:r w:rsidRPr="00771A89">
        <w:rPr>
          <w:b/>
          <w:sz w:val="28"/>
          <w:szCs w:val="28"/>
        </w:rPr>
        <w:t xml:space="preserve"> - 20</w:t>
      </w:r>
      <w:r w:rsidR="005A541B">
        <w:rPr>
          <w:b/>
          <w:sz w:val="28"/>
          <w:szCs w:val="28"/>
        </w:rPr>
        <w:t>30</w:t>
      </w:r>
      <w:r w:rsidRPr="00771A89">
        <w:rPr>
          <w:b/>
          <w:sz w:val="28"/>
          <w:szCs w:val="28"/>
        </w:rPr>
        <w:t xml:space="preserve"> годы"</w:t>
      </w:r>
    </w:p>
    <w:p w:rsidR="00736BAA" w:rsidRDefault="00736BAA" w:rsidP="00736BAA">
      <w:pPr>
        <w:autoSpaceDE w:val="0"/>
        <w:jc w:val="center"/>
        <w:rPr>
          <w:rStyle w:val="a5"/>
          <w:b/>
        </w:rPr>
      </w:pPr>
    </w:p>
    <w:p w:rsidR="00736BAA" w:rsidRPr="00CF2755" w:rsidRDefault="00736BAA" w:rsidP="00736BAA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F2755">
        <w:rPr>
          <w:sz w:val="28"/>
          <w:szCs w:val="28"/>
        </w:rPr>
        <w:t>Муниципальная программа «Обеспечение безопасности проживания н</w:t>
      </w:r>
      <w:r w:rsidRPr="00CF2755">
        <w:rPr>
          <w:sz w:val="28"/>
          <w:szCs w:val="28"/>
        </w:rPr>
        <w:t>а</w:t>
      </w:r>
      <w:r w:rsidRPr="00CF2755">
        <w:rPr>
          <w:sz w:val="28"/>
          <w:szCs w:val="28"/>
        </w:rPr>
        <w:t>селения в Малосердобинском районе на 20</w:t>
      </w:r>
      <w:r w:rsidR="005A541B">
        <w:rPr>
          <w:sz w:val="28"/>
          <w:szCs w:val="28"/>
        </w:rPr>
        <w:t>22</w:t>
      </w:r>
      <w:r w:rsidRPr="00CF2755">
        <w:rPr>
          <w:sz w:val="28"/>
          <w:szCs w:val="28"/>
        </w:rPr>
        <w:t>-20</w:t>
      </w:r>
      <w:r w:rsidR="005A541B">
        <w:rPr>
          <w:sz w:val="28"/>
          <w:szCs w:val="28"/>
        </w:rPr>
        <w:t>30</w:t>
      </w:r>
      <w:r w:rsidRPr="00CF2755">
        <w:rPr>
          <w:sz w:val="28"/>
          <w:szCs w:val="28"/>
        </w:rPr>
        <w:t xml:space="preserve"> годы» (далее – Муниц</w:t>
      </w:r>
      <w:r w:rsidRPr="00CF2755">
        <w:rPr>
          <w:sz w:val="28"/>
          <w:szCs w:val="28"/>
        </w:rPr>
        <w:t>и</w:t>
      </w:r>
      <w:r w:rsidRPr="00CF2755">
        <w:rPr>
          <w:sz w:val="28"/>
          <w:szCs w:val="28"/>
        </w:rPr>
        <w:t>пальная программа) разработана в соответствии с постановлением администр</w:t>
      </w:r>
      <w:r w:rsidRPr="00CF2755">
        <w:rPr>
          <w:sz w:val="28"/>
          <w:szCs w:val="28"/>
        </w:rPr>
        <w:t>а</w:t>
      </w:r>
      <w:r w:rsidRPr="00CF2755">
        <w:rPr>
          <w:sz w:val="28"/>
          <w:szCs w:val="28"/>
        </w:rPr>
        <w:t xml:space="preserve">ции Малосердобинского района Пензенской области от 18.09.2013 года </w:t>
      </w:r>
      <w:r w:rsidR="0024357A">
        <w:rPr>
          <w:sz w:val="28"/>
          <w:szCs w:val="28"/>
        </w:rPr>
        <w:t xml:space="preserve"> </w:t>
      </w:r>
      <w:r w:rsidRPr="00CF2755">
        <w:rPr>
          <w:sz w:val="28"/>
          <w:szCs w:val="28"/>
        </w:rPr>
        <w:t>№ 226 «Об утверждении Перечня муниципальных программ Малосердобинского ра</w:t>
      </w:r>
      <w:r w:rsidRPr="00CF2755">
        <w:rPr>
          <w:sz w:val="28"/>
          <w:szCs w:val="28"/>
        </w:rPr>
        <w:t>й</w:t>
      </w:r>
      <w:r w:rsidRPr="00CF2755">
        <w:rPr>
          <w:sz w:val="28"/>
          <w:szCs w:val="28"/>
        </w:rPr>
        <w:t>она Пензенской области», от 24.10.2013 года № 249 «Об утверждении порядка разработки и реализации муниципальных программ Малосердобинского района Пензенской области».</w:t>
      </w:r>
    </w:p>
    <w:p w:rsidR="00736BAA" w:rsidRDefault="00736BAA" w:rsidP="00736B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задача органов местного самоуправления состоит в повышении качества жизни населения, в создании комфортной среды прожив</w:t>
      </w:r>
      <w:r>
        <w:rPr>
          <w:sz w:val="28"/>
          <w:szCs w:val="28"/>
        </w:rPr>
        <w:t>а</w:t>
      </w:r>
      <w:r>
        <w:rPr>
          <w:sz w:val="28"/>
          <w:szCs w:val="28"/>
        </w:rPr>
        <w:lastRenderedPageBreak/>
        <w:t>ния и предоставления соответствующих муниципальных услуг. Повышение уровня и качества жизни граждан – одно из основных направлений деятельн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администрации Малосердобинского района Пензенской области.</w:t>
      </w:r>
    </w:p>
    <w:p w:rsidR="00736BAA" w:rsidRDefault="00736BAA" w:rsidP="00736B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Сеть автомобильных дорог – один из важнейших элементов транспортно-коммуникационной системы Малосердобинского района Пензенской области, оказывающих огромное влияние на развитие экономики и социальной сферы. Общая протяженность  автомобильных дорог общего  пользования  местного  значения вне границ населенных пунктов в границах Малосердобинского 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она  Пензенской области составляет 4</w:t>
      </w:r>
      <w:r w:rsidR="000362CE">
        <w:rPr>
          <w:sz w:val="28"/>
          <w:szCs w:val="28"/>
        </w:rPr>
        <w:t>5,43</w:t>
      </w:r>
      <w:r>
        <w:rPr>
          <w:sz w:val="28"/>
          <w:szCs w:val="28"/>
        </w:rPr>
        <w:t xml:space="preserve"> км., в том числе 3</w:t>
      </w:r>
      <w:r w:rsidR="000362CE">
        <w:rPr>
          <w:sz w:val="28"/>
          <w:szCs w:val="28"/>
        </w:rPr>
        <w:t>7,6</w:t>
      </w:r>
      <w:r>
        <w:rPr>
          <w:sz w:val="28"/>
          <w:szCs w:val="28"/>
        </w:rPr>
        <w:t xml:space="preserve"> км. с твердым  покрытием, </w:t>
      </w:r>
      <w:r w:rsidR="000362CE">
        <w:rPr>
          <w:sz w:val="28"/>
          <w:szCs w:val="28"/>
        </w:rPr>
        <w:t>7,83</w:t>
      </w:r>
      <w:r>
        <w:rPr>
          <w:sz w:val="28"/>
          <w:szCs w:val="28"/>
        </w:rPr>
        <w:t>км. в щебневом исполнении</w:t>
      </w:r>
      <w:r w:rsidR="002B5970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(Приложение№ 1)</w:t>
      </w:r>
    </w:p>
    <w:p w:rsidR="00736BAA" w:rsidRDefault="00736BAA" w:rsidP="00736BAA">
      <w:pPr>
        <w:ind w:firstLine="709"/>
        <w:jc w:val="both"/>
        <w:rPr>
          <w:sz w:val="28"/>
          <w:szCs w:val="28"/>
          <w:lang w:eastAsia="ru-RU"/>
        </w:rPr>
      </w:pPr>
      <w:r w:rsidRPr="00304A0E">
        <w:rPr>
          <w:sz w:val="28"/>
          <w:szCs w:val="28"/>
          <w:lang w:eastAsia="ru-RU"/>
        </w:rPr>
        <w:t>Переход  на инновационный путь развития обеспечивается широкома</w:t>
      </w:r>
      <w:r w:rsidRPr="00304A0E">
        <w:rPr>
          <w:sz w:val="28"/>
          <w:szCs w:val="28"/>
          <w:lang w:eastAsia="ru-RU"/>
        </w:rPr>
        <w:t>с</w:t>
      </w:r>
      <w:r w:rsidRPr="00304A0E">
        <w:rPr>
          <w:sz w:val="28"/>
          <w:szCs w:val="28"/>
          <w:lang w:eastAsia="ru-RU"/>
        </w:rPr>
        <w:t>штабным использованием новейших эффективных технологий и материалов с целью увеличения надежности и сроков службы дорожных сооружений, роста технического уровня и транспортно-эксплуатационного состояния автомобил</w:t>
      </w:r>
      <w:r w:rsidRPr="00304A0E">
        <w:rPr>
          <w:sz w:val="28"/>
          <w:szCs w:val="28"/>
          <w:lang w:eastAsia="ru-RU"/>
        </w:rPr>
        <w:t>ь</w:t>
      </w:r>
      <w:r w:rsidRPr="00304A0E">
        <w:rPr>
          <w:sz w:val="28"/>
          <w:szCs w:val="28"/>
          <w:lang w:eastAsia="ru-RU"/>
        </w:rPr>
        <w:t>ных дорог, снижения стоимости дорожных работ, сокращения аварийности и повышения экологической безопасности на автомобильных дорогах.</w:t>
      </w:r>
    </w:p>
    <w:p w:rsidR="00736BAA" w:rsidRPr="00304A0E" w:rsidRDefault="00736BAA" w:rsidP="00736BAA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304A0E">
        <w:rPr>
          <w:rFonts w:eastAsia="Calibri"/>
          <w:sz w:val="28"/>
          <w:szCs w:val="28"/>
          <w:lang w:eastAsia="en-US"/>
        </w:rPr>
        <w:t>В условиях роста стоимости энергоресурсов, дефицита местного бюдж</w:t>
      </w:r>
      <w:r w:rsidRPr="00304A0E">
        <w:rPr>
          <w:rFonts w:eastAsia="Calibri"/>
          <w:sz w:val="28"/>
          <w:szCs w:val="28"/>
          <w:lang w:eastAsia="en-US"/>
        </w:rPr>
        <w:t>е</w:t>
      </w:r>
      <w:r w:rsidRPr="00304A0E">
        <w:rPr>
          <w:rFonts w:eastAsia="Calibri"/>
          <w:sz w:val="28"/>
          <w:szCs w:val="28"/>
          <w:lang w:eastAsia="en-US"/>
        </w:rPr>
        <w:t>та,  крайне важным становится обеспечение эффективного использования эне</w:t>
      </w:r>
      <w:r w:rsidRPr="00304A0E">
        <w:rPr>
          <w:rFonts w:eastAsia="Calibri"/>
          <w:sz w:val="28"/>
          <w:szCs w:val="28"/>
          <w:lang w:eastAsia="en-US"/>
        </w:rPr>
        <w:t>р</w:t>
      </w:r>
      <w:r w:rsidRPr="00304A0E">
        <w:rPr>
          <w:rFonts w:eastAsia="Calibri"/>
          <w:sz w:val="28"/>
          <w:szCs w:val="28"/>
          <w:lang w:eastAsia="en-US"/>
        </w:rPr>
        <w:t>горесурсов в муниципальных зданиях.</w:t>
      </w:r>
    </w:p>
    <w:p w:rsidR="00736BAA" w:rsidRPr="00304A0E" w:rsidRDefault="00736BAA" w:rsidP="00736BAA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304A0E">
        <w:rPr>
          <w:rFonts w:eastAsia="Calibri"/>
          <w:sz w:val="28"/>
          <w:szCs w:val="28"/>
          <w:lang w:eastAsia="en-US"/>
        </w:rPr>
        <w:t>Таким образом, в настоящее время создание условий для повышения э</w:t>
      </w:r>
      <w:r w:rsidRPr="00304A0E">
        <w:rPr>
          <w:rFonts w:eastAsia="Calibri"/>
          <w:sz w:val="28"/>
          <w:szCs w:val="28"/>
          <w:lang w:eastAsia="en-US"/>
        </w:rPr>
        <w:t>ф</w:t>
      </w:r>
      <w:r w:rsidRPr="00304A0E">
        <w:rPr>
          <w:rFonts w:eastAsia="Calibri"/>
          <w:sz w:val="28"/>
          <w:szCs w:val="28"/>
          <w:lang w:eastAsia="en-US"/>
        </w:rPr>
        <w:t xml:space="preserve">фективности использования энергии и других видов ресурсов становится одной из приоритетных задач социально-экономического развития </w:t>
      </w:r>
      <w:r>
        <w:rPr>
          <w:rFonts w:eastAsia="Calibri"/>
          <w:sz w:val="28"/>
          <w:szCs w:val="28"/>
          <w:lang w:eastAsia="en-US"/>
        </w:rPr>
        <w:t>Малосердобинс</w:t>
      </w:r>
      <w:r w:rsidRPr="00304A0E">
        <w:rPr>
          <w:rFonts w:eastAsia="Calibri"/>
          <w:sz w:val="28"/>
          <w:szCs w:val="28"/>
          <w:lang w:eastAsia="en-US"/>
        </w:rPr>
        <w:t>к</w:t>
      </w:r>
      <w:r w:rsidRPr="00304A0E">
        <w:rPr>
          <w:rFonts w:eastAsia="Calibri"/>
          <w:sz w:val="28"/>
          <w:szCs w:val="28"/>
          <w:lang w:eastAsia="en-US"/>
        </w:rPr>
        <w:t>о</w:t>
      </w:r>
      <w:r w:rsidRPr="00304A0E">
        <w:rPr>
          <w:rFonts w:eastAsia="Calibri"/>
          <w:sz w:val="28"/>
          <w:szCs w:val="28"/>
          <w:lang w:eastAsia="en-US"/>
        </w:rPr>
        <w:t>го района. Принятая на федеральном уровне Энергетическая стратегия является основным документом, определяющим задачи долгосрочного социально-экономического развития  в энергетической сфере, и прямо указывает, что м</w:t>
      </w:r>
      <w:r w:rsidRPr="00304A0E">
        <w:rPr>
          <w:rFonts w:eastAsia="Calibri"/>
          <w:sz w:val="28"/>
          <w:szCs w:val="28"/>
          <w:lang w:eastAsia="en-US"/>
        </w:rPr>
        <w:t>е</w:t>
      </w:r>
      <w:r w:rsidRPr="00304A0E">
        <w:rPr>
          <w:rFonts w:eastAsia="Calibri"/>
          <w:sz w:val="28"/>
          <w:szCs w:val="28"/>
          <w:lang w:eastAsia="en-US"/>
        </w:rPr>
        <w:t>роприятия по энергосбережению и эффективному использованию энергии должны стать обязательной частью муниципальных программ социально-экономического развития.</w:t>
      </w:r>
    </w:p>
    <w:p w:rsidR="00736BAA" w:rsidRPr="00304A0E" w:rsidRDefault="00736BAA" w:rsidP="00736BAA">
      <w:pPr>
        <w:ind w:firstLine="709"/>
        <w:jc w:val="both"/>
        <w:rPr>
          <w:bCs/>
          <w:sz w:val="28"/>
          <w:szCs w:val="28"/>
          <w:lang w:eastAsia="ru-RU"/>
        </w:rPr>
      </w:pPr>
      <w:r w:rsidRPr="00304A0E">
        <w:rPr>
          <w:bCs/>
          <w:sz w:val="28"/>
          <w:szCs w:val="28"/>
          <w:lang w:eastAsia="ru-RU"/>
        </w:rPr>
        <w:t>Реализация программы позволит обеспечить создание комфортных усл</w:t>
      </w:r>
      <w:r w:rsidRPr="00304A0E">
        <w:rPr>
          <w:bCs/>
          <w:sz w:val="28"/>
          <w:szCs w:val="28"/>
          <w:lang w:eastAsia="ru-RU"/>
        </w:rPr>
        <w:t>о</w:t>
      </w:r>
      <w:r w:rsidRPr="00304A0E">
        <w:rPr>
          <w:bCs/>
          <w:sz w:val="28"/>
          <w:szCs w:val="28"/>
          <w:lang w:eastAsia="ru-RU"/>
        </w:rPr>
        <w:t>вий для проживания граждан</w:t>
      </w:r>
      <w:r>
        <w:rPr>
          <w:bCs/>
          <w:sz w:val="28"/>
          <w:szCs w:val="28"/>
          <w:lang w:eastAsia="ru-RU"/>
        </w:rPr>
        <w:t>.</w:t>
      </w:r>
    </w:p>
    <w:p w:rsidR="00736BAA" w:rsidRPr="00304A0E" w:rsidRDefault="00736BAA" w:rsidP="00736BAA">
      <w:pPr>
        <w:ind w:firstLine="708"/>
        <w:jc w:val="both"/>
        <w:rPr>
          <w:sz w:val="28"/>
          <w:szCs w:val="28"/>
          <w:lang w:eastAsia="ru-RU"/>
        </w:rPr>
      </w:pPr>
    </w:p>
    <w:p w:rsidR="00736BAA" w:rsidRDefault="00736BAA" w:rsidP="00736BAA">
      <w:pPr>
        <w:autoSpaceDE w:val="0"/>
        <w:jc w:val="center"/>
        <w:rPr>
          <w:rStyle w:val="a5"/>
          <w:b/>
        </w:rPr>
      </w:pPr>
      <w:r>
        <w:rPr>
          <w:rStyle w:val="a5"/>
          <w:b/>
        </w:rPr>
        <w:t>2. Цели и задачи муниципальной программы</w:t>
      </w:r>
    </w:p>
    <w:p w:rsidR="00736BAA" w:rsidRDefault="00736BAA" w:rsidP="00736BAA">
      <w:pPr>
        <w:autoSpaceDE w:val="0"/>
        <w:jc w:val="center"/>
        <w:rPr>
          <w:rStyle w:val="a5"/>
          <w:b/>
        </w:rPr>
      </w:pPr>
    </w:p>
    <w:p w:rsidR="00736BAA" w:rsidRDefault="00736BAA" w:rsidP="00736BA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настоящей Программы является создание благоприятных организационно-правовых и экономических условий для развития организаций бюджетной сферы Малосердобинского района Пензенской области, а также эффективное использование выделяемых для реализации программных мероприятий целевых ассигнований из бюджета Малосердобинского района Пензенской области в размере 70% и  бюджета Пензенской области в размере 30%. Основной задачей настоящей Программы является выполнение установленных заданий по внедрению энергосберегающих технологий.</w:t>
      </w:r>
    </w:p>
    <w:p w:rsidR="00736BAA" w:rsidRPr="0067311C" w:rsidRDefault="00736BAA" w:rsidP="00736BAA">
      <w:pPr>
        <w:pStyle w:val="ConsPlusNormal"/>
        <w:ind w:firstLine="540"/>
        <w:jc w:val="both"/>
        <w:rPr>
          <w:rStyle w:val="a5"/>
        </w:rPr>
      </w:pPr>
      <w:r>
        <w:rPr>
          <w:rFonts w:ascii="Times New Roman" w:hAnsi="Times New Roman"/>
          <w:sz w:val="28"/>
          <w:szCs w:val="28"/>
        </w:rPr>
        <w:t>Задачами которые должны быть решены в ходе достижения вышеуказанной цели, являются:</w:t>
      </w:r>
      <w:r w:rsidRPr="0067311C">
        <w:rPr>
          <w:rStyle w:val="a5"/>
        </w:rPr>
        <w:t xml:space="preserve">  </w:t>
      </w:r>
    </w:p>
    <w:p w:rsidR="00736BAA" w:rsidRPr="0067311C" w:rsidRDefault="00736BAA" w:rsidP="00736BAA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1</w:t>
      </w:r>
      <w:r w:rsidRPr="0067311C">
        <w:rPr>
          <w:sz w:val="28"/>
          <w:szCs w:val="28"/>
        </w:rPr>
        <w:t>. Содержание автомобильных дорог общего пользования местного знач</w:t>
      </w:r>
      <w:r w:rsidRPr="0067311C">
        <w:rPr>
          <w:sz w:val="28"/>
          <w:szCs w:val="28"/>
        </w:rPr>
        <w:t>е</w:t>
      </w:r>
      <w:r w:rsidRPr="0067311C">
        <w:rPr>
          <w:sz w:val="28"/>
          <w:szCs w:val="28"/>
        </w:rPr>
        <w:t>ния Малосердобинского района</w:t>
      </w:r>
    </w:p>
    <w:p w:rsidR="0024357A" w:rsidRDefault="00736BAA" w:rsidP="0024357A">
      <w:pPr>
        <w:pStyle w:val="ConsPlusDocList0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</w:t>
      </w:r>
      <w:r w:rsidRPr="006731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О</w:t>
      </w:r>
      <w:r w:rsidRPr="0067311C">
        <w:rPr>
          <w:rFonts w:ascii="Times New Roman" w:eastAsia="Courier New" w:hAnsi="Times New Roman" w:cs="Times New Roman"/>
          <w:sz w:val="28"/>
          <w:szCs w:val="28"/>
        </w:rPr>
        <w:t>беспечение энергосбережения и повышения энергетической эффективности в учреждениях и организациях бюджетной сферы Малосердобинского района Пензенской области</w:t>
      </w:r>
      <w:r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24357A" w:rsidRPr="0024357A" w:rsidRDefault="0024357A" w:rsidP="0024357A">
      <w:pPr>
        <w:rPr>
          <w:rFonts w:eastAsia="Courier New"/>
          <w:sz w:val="28"/>
          <w:szCs w:val="28"/>
          <w:lang w:eastAsia="hi-IN" w:bidi="hi-IN"/>
        </w:rPr>
      </w:pPr>
      <w:r w:rsidRPr="0024357A">
        <w:rPr>
          <w:rFonts w:eastAsia="Courier New"/>
          <w:sz w:val="28"/>
          <w:szCs w:val="28"/>
          <w:lang w:eastAsia="hi-IN" w:bidi="hi-IN"/>
        </w:rPr>
        <w:t xml:space="preserve">        3.</w:t>
      </w:r>
      <w:r>
        <w:rPr>
          <w:rFonts w:eastAsia="Courier New"/>
          <w:sz w:val="28"/>
          <w:szCs w:val="28"/>
          <w:lang w:eastAsia="hi-IN" w:bidi="hi-IN"/>
        </w:rPr>
        <w:t xml:space="preserve"> </w:t>
      </w:r>
      <w:r w:rsidR="007770CE" w:rsidRPr="0024357A">
        <w:rPr>
          <w:rFonts w:eastAsia="Courier New"/>
          <w:sz w:val="28"/>
          <w:szCs w:val="28"/>
          <w:lang w:eastAsia="hi-IN" w:bidi="hi-IN"/>
        </w:rPr>
        <w:t>Обеспечение жильем детей-сирот на территории Малосердобинского района</w:t>
      </w:r>
    </w:p>
    <w:p w:rsidR="00736BAA" w:rsidRDefault="00736BAA" w:rsidP="00736BA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B5970" w:rsidRDefault="002B5970" w:rsidP="00736BAA">
      <w:pPr>
        <w:autoSpaceDE w:val="0"/>
        <w:jc w:val="center"/>
        <w:rPr>
          <w:rStyle w:val="a5"/>
          <w:b/>
        </w:rPr>
      </w:pPr>
    </w:p>
    <w:p w:rsidR="00736BAA" w:rsidRDefault="00736BAA" w:rsidP="00736BAA">
      <w:pPr>
        <w:autoSpaceDE w:val="0"/>
        <w:jc w:val="center"/>
        <w:rPr>
          <w:rStyle w:val="a5"/>
          <w:b/>
        </w:rPr>
      </w:pPr>
      <w:r>
        <w:rPr>
          <w:rStyle w:val="a5"/>
          <w:b/>
        </w:rPr>
        <w:t>3. Срок реализации муниципальной программы</w:t>
      </w:r>
    </w:p>
    <w:p w:rsidR="00736BAA" w:rsidRDefault="00736BAA" w:rsidP="00736BAA">
      <w:pPr>
        <w:suppressAutoHyphens/>
        <w:ind w:firstLine="709"/>
        <w:jc w:val="both"/>
        <w:rPr>
          <w:sz w:val="28"/>
          <w:szCs w:val="28"/>
        </w:rPr>
      </w:pPr>
    </w:p>
    <w:p w:rsidR="00736BAA" w:rsidRDefault="00736BAA" w:rsidP="00736B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Муниципальной программы – 20</w:t>
      </w:r>
      <w:r w:rsidR="00311E1B">
        <w:rPr>
          <w:sz w:val="28"/>
          <w:szCs w:val="28"/>
        </w:rPr>
        <w:t>22-203</w:t>
      </w:r>
      <w:r>
        <w:rPr>
          <w:sz w:val="28"/>
          <w:szCs w:val="28"/>
        </w:rPr>
        <w:t>0 годы.</w:t>
      </w:r>
    </w:p>
    <w:p w:rsidR="00736BAA" w:rsidRDefault="00736BAA" w:rsidP="00736BAA">
      <w:pPr>
        <w:autoSpaceDE w:val="0"/>
        <w:ind w:firstLine="700"/>
        <w:jc w:val="both"/>
        <w:rPr>
          <w:rFonts w:cs="Calibri"/>
          <w:sz w:val="28"/>
          <w:szCs w:val="28"/>
        </w:rPr>
      </w:pPr>
    </w:p>
    <w:p w:rsidR="00736BAA" w:rsidRDefault="00736BAA" w:rsidP="00736BAA">
      <w:pPr>
        <w:autoSpaceDE w:val="0"/>
        <w:jc w:val="center"/>
        <w:rPr>
          <w:rStyle w:val="a5"/>
          <w:b/>
        </w:rPr>
      </w:pPr>
      <w:r>
        <w:rPr>
          <w:rStyle w:val="a5"/>
          <w:b/>
        </w:rPr>
        <w:t>4. Основные меры правового регулирования, направленные на достижение целевых показателей муниципальной программы</w:t>
      </w:r>
    </w:p>
    <w:p w:rsidR="00736BAA" w:rsidRDefault="00736BAA" w:rsidP="00736BAA">
      <w:pPr>
        <w:autoSpaceDE w:val="0"/>
        <w:jc w:val="center"/>
        <w:rPr>
          <w:rStyle w:val="a5"/>
          <w:b/>
        </w:rPr>
      </w:pPr>
    </w:p>
    <w:p w:rsidR="00736BAA" w:rsidRDefault="00736BAA" w:rsidP="00736BAA">
      <w:pPr>
        <w:autoSpaceDE w:val="0"/>
        <w:autoSpaceDN w:val="0"/>
        <w:adjustRightInd w:val="0"/>
        <w:ind w:firstLine="851"/>
        <w:jc w:val="both"/>
      </w:pPr>
      <w:r w:rsidRPr="00D5511E">
        <w:rPr>
          <w:rFonts w:ascii="Times New Roman CYR" w:eastAsia="Calibri" w:hAnsi="Times New Roman CYR" w:cs="Times New Roman CYR"/>
          <w:sz w:val="28"/>
          <w:szCs w:val="28"/>
          <w:lang w:eastAsia="en-US"/>
        </w:rPr>
        <w:t>По требованиям 261-ФЗ  необходимо ежегодно экономить минимум 3%  топливно – энергетических ресурсов всеми х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озяйствующими субъектами. В 20</w:t>
      </w:r>
      <w:r w:rsidR="002B5970">
        <w:rPr>
          <w:rFonts w:ascii="Times New Roman CYR" w:eastAsia="Calibri" w:hAnsi="Times New Roman CYR" w:cs="Times New Roman CYR"/>
          <w:sz w:val="28"/>
          <w:szCs w:val="28"/>
          <w:lang w:eastAsia="en-US"/>
        </w:rPr>
        <w:t>22</w:t>
      </w:r>
      <w:r w:rsidRPr="00D5511E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году  муниципальные учреждения, работая в этом направлении, достигли положительных результатов. </w:t>
      </w:r>
    </w:p>
    <w:p w:rsidR="00736BAA" w:rsidRDefault="00736BAA" w:rsidP="00736B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основных мерах правового регулирования в сфере реализ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Муниципальной программы приведены в приложении № 4.</w:t>
      </w:r>
    </w:p>
    <w:p w:rsidR="00736BAA" w:rsidRDefault="00736BAA" w:rsidP="00736BAA">
      <w:pPr>
        <w:autoSpaceDE w:val="0"/>
        <w:ind w:firstLine="700"/>
        <w:jc w:val="both"/>
      </w:pPr>
    </w:p>
    <w:p w:rsidR="00736BAA" w:rsidRDefault="00736BAA" w:rsidP="00736BAA">
      <w:pPr>
        <w:autoSpaceDE w:val="0"/>
        <w:jc w:val="center"/>
        <w:rPr>
          <w:rStyle w:val="a5"/>
          <w:b/>
        </w:rPr>
      </w:pPr>
      <w:r>
        <w:rPr>
          <w:rStyle w:val="a5"/>
          <w:b/>
        </w:rPr>
        <w:t>5. Ресурсное обеспечение реализации муниципальной программы</w:t>
      </w:r>
    </w:p>
    <w:p w:rsidR="00736BAA" w:rsidRDefault="00736BAA" w:rsidP="00736BAA">
      <w:pPr>
        <w:autoSpaceDE w:val="0"/>
        <w:ind w:firstLine="540"/>
        <w:jc w:val="both"/>
        <w:rPr>
          <w:rFonts w:cs="Calibri"/>
          <w:sz w:val="28"/>
          <w:szCs w:val="28"/>
        </w:rPr>
      </w:pPr>
    </w:p>
    <w:p w:rsidR="00736BAA" w:rsidRDefault="00736BAA" w:rsidP="00736BAA">
      <w:pPr>
        <w:pStyle w:val="Default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обеспечение реализации Муниципальной программы осуществляется за счет средств бюджета Малосердобинского района Пензенской области.</w:t>
      </w:r>
    </w:p>
    <w:p w:rsidR="00736BAA" w:rsidRDefault="00736BAA" w:rsidP="00736BAA">
      <w:pPr>
        <w:pStyle w:val="Default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Объемы бюджетных ассигнований уточняются при формировании бюджета Малосердобинского района Пензенской области на очередной финансовый год и плановый период.</w:t>
      </w:r>
    </w:p>
    <w:p w:rsidR="00736BAA" w:rsidRDefault="00736BAA" w:rsidP="00736BAA">
      <w:pPr>
        <w:autoSpaceDE w:val="0"/>
        <w:ind w:firstLine="70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Перечень основных мероприятий Муниципальной программы приведен в приложении № 3.</w:t>
      </w:r>
    </w:p>
    <w:p w:rsidR="00736BAA" w:rsidRDefault="00736BAA" w:rsidP="00736BAA">
      <w:pPr>
        <w:autoSpaceDE w:val="0"/>
        <w:jc w:val="center"/>
      </w:pPr>
    </w:p>
    <w:p w:rsidR="00736BAA" w:rsidRDefault="00736BAA" w:rsidP="00736BAA">
      <w:pPr>
        <w:autoSpaceDE w:val="0"/>
        <w:jc w:val="center"/>
        <w:rPr>
          <w:rStyle w:val="a5"/>
          <w:b/>
        </w:rPr>
      </w:pPr>
      <w:r>
        <w:rPr>
          <w:rStyle w:val="a5"/>
          <w:b/>
        </w:rPr>
        <w:t>6. Анализ рисков реализации муниципальной программы</w:t>
      </w:r>
    </w:p>
    <w:p w:rsidR="00736BAA" w:rsidRDefault="00736BAA" w:rsidP="00736BAA">
      <w:pPr>
        <w:autoSpaceDE w:val="0"/>
        <w:jc w:val="center"/>
        <w:rPr>
          <w:rStyle w:val="a5"/>
          <w:b/>
        </w:rPr>
      </w:pPr>
      <w:r>
        <w:rPr>
          <w:rStyle w:val="a5"/>
          <w:b/>
        </w:rPr>
        <w:t>и меры управления рисками</w:t>
      </w:r>
    </w:p>
    <w:p w:rsidR="00736BAA" w:rsidRDefault="00736BAA" w:rsidP="00736BAA">
      <w:pPr>
        <w:ind w:firstLine="709"/>
        <w:jc w:val="both"/>
        <w:rPr>
          <w:sz w:val="28"/>
          <w:szCs w:val="28"/>
        </w:rPr>
      </w:pPr>
    </w:p>
    <w:p w:rsidR="00736BAA" w:rsidRDefault="00736BAA" w:rsidP="00736BAA">
      <w:pPr>
        <w:pStyle w:val="Default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Муниципальной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736BAA" w:rsidRDefault="00736BAA" w:rsidP="00736BAA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К рискам в том числе относятся:</w:t>
      </w:r>
    </w:p>
    <w:p w:rsidR="00736BAA" w:rsidRDefault="00736BAA" w:rsidP="00736BAA">
      <w:pPr>
        <w:autoSpaceDE w:val="0"/>
        <w:ind w:firstLine="70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институционально-правовые риски, связанные с отсутствием законод</w:t>
      </w:r>
      <w:r>
        <w:rPr>
          <w:rFonts w:cs="Calibri"/>
          <w:sz w:val="28"/>
          <w:szCs w:val="28"/>
        </w:rPr>
        <w:t>а</w:t>
      </w:r>
      <w:r>
        <w:rPr>
          <w:rFonts w:cs="Calibri"/>
          <w:sz w:val="28"/>
          <w:szCs w:val="28"/>
        </w:rPr>
        <w:t>тельного регулирования основных направлений Муниципальной программы на районном уровне;</w:t>
      </w:r>
    </w:p>
    <w:p w:rsidR="00736BAA" w:rsidRDefault="00736BAA" w:rsidP="00736BAA">
      <w:pPr>
        <w:autoSpaceDE w:val="0"/>
        <w:ind w:firstLine="70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организационные риски, связанные с ошибками управления реализацией Муниципальной программы, в том числе исполнителя или отдельных ее сои</w:t>
      </w:r>
      <w:r>
        <w:rPr>
          <w:rFonts w:cs="Calibri"/>
          <w:sz w:val="28"/>
          <w:szCs w:val="28"/>
        </w:rPr>
        <w:t>с</w:t>
      </w:r>
      <w:r>
        <w:rPr>
          <w:rFonts w:cs="Calibri"/>
          <w:sz w:val="28"/>
          <w:szCs w:val="28"/>
        </w:rPr>
        <w:t>полнителей, неготовностью организационной инфраструктуры к решению з</w:t>
      </w:r>
      <w:r>
        <w:rPr>
          <w:rFonts w:cs="Calibri"/>
          <w:sz w:val="28"/>
          <w:szCs w:val="28"/>
        </w:rPr>
        <w:t>а</w:t>
      </w:r>
      <w:r>
        <w:rPr>
          <w:rFonts w:cs="Calibri"/>
          <w:sz w:val="28"/>
          <w:szCs w:val="28"/>
        </w:rPr>
        <w:t>дач, поставленных Муниципальной программой, что может привести к нецел</w:t>
      </w:r>
      <w:r>
        <w:rPr>
          <w:rFonts w:cs="Calibri"/>
          <w:sz w:val="28"/>
          <w:szCs w:val="28"/>
        </w:rPr>
        <w:t>е</w:t>
      </w:r>
      <w:r>
        <w:rPr>
          <w:rFonts w:cs="Calibri"/>
          <w:sz w:val="28"/>
          <w:szCs w:val="28"/>
        </w:rPr>
        <w:t>вому и (или) неэффективному использованию бюджетных средств, невыполн</w:t>
      </w:r>
      <w:r>
        <w:rPr>
          <w:rFonts w:cs="Calibri"/>
          <w:sz w:val="28"/>
          <w:szCs w:val="28"/>
        </w:rPr>
        <w:t>е</w:t>
      </w:r>
      <w:r>
        <w:rPr>
          <w:rFonts w:cs="Calibri"/>
          <w:sz w:val="28"/>
          <w:szCs w:val="28"/>
        </w:rPr>
        <w:t>нию ряда мероприятий Муниципальной программы или задержке в их выпо</w:t>
      </w:r>
      <w:r>
        <w:rPr>
          <w:rFonts w:cs="Calibri"/>
          <w:sz w:val="28"/>
          <w:szCs w:val="28"/>
        </w:rPr>
        <w:t>л</w:t>
      </w:r>
      <w:r>
        <w:rPr>
          <w:rFonts w:cs="Calibri"/>
          <w:sz w:val="28"/>
          <w:szCs w:val="28"/>
        </w:rPr>
        <w:t>нении;</w:t>
      </w:r>
    </w:p>
    <w:p w:rsidR="00736BAA" w:rsidRDefault="00736BAA" w:rsidP="00736BAA">
      <w:pPr>
        <w:autoSpaceDE w:val="0"/>
        <w:ind w:firstLine="70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финансовые риски, которые связаны с финансированием Муниципальной программы в неполном объеме за счет средств бюджета Малосердобинского района Пензенской области;</w:t>
      </w:r>
    </w:p>
    <w:p w:rsidR="00736BAA" w:rsidRDefault="00736BAA" w:rsidP="00736BAA">
      <w:pPr>
        <w:autoSpaceDE w:val="0"/>
        <w:ind w:firstLine="70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непредвиденные риски, связанные с кризисными явлениями в экономике Малосердобинского района Пензенской области и с природными и техноге</w:t>
      </w:r>
      <w:r>
        <w:rPr>
          <w:rFonts w:cs="Calibri"/>
          <w:sz w:val="28"/>
          <w:szCs w:val="28"/>
        </w:rPr>
        <w:t>н</w:t>
      </w:r>
      <w:r>
        <w:rPr>
          <w:rFonts w:cs="Calibri"/>
          <w:sz w:val="28"/>
          <w:szCs w:val="28"/>
        </w:rPr>
        <w:t>ными катастрофами и катаклизмами, что может привести к снижению бюдже</w:t>
      </w:r>
      <w:r>
        <w:rPr>
          <w:rFonts w:cs="Calibri"/>
          <w:sz w:val="28"/>
          <w:szCs w:val="28"/>
        </w:rPr>
        <w:t>т</w:t>
      </w:r>
      <w:r>
        <w:rPr>
          <w:rFonts w:cs="Calibri"/>
          <w:sz w:val="28"/>
          <w:szCs w:val="28"/>
        </w:rPr>
        <w:t>ных доходов, ухудшению динамики основных макроэкономических показат</w:t>
      </w:r>
      <w:r>
        <w:rPr>
          <w:rFonts w:cs="Calibri"/>
          <w:sz w:val="28"/>
          <w:szCs w:val="28"/>
        </w:rPr>
        <w:t>е</w:t>
      </w:r>
      <w:r>
        <w:rPr>
          <w:rFonts w:cs="Calibri"/>
          <w:sz w:val="28"/>
          <w:szCs w:val="28"/>
        </w:rPr>
        <w:t>лей, в том числе повышению инфляции, снижению темпов экономического роста и доходов населения, а также потребовать концентрации бюджетных средств на преодоление последствий таких катастроф.</w:t>
      </w:r>
    </w:p>
    <w:p w:rsidR="00736BAA" w:rsidRDefault="00736BAA" w:rsidP="00736BAA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К мерам муниципального регулирования и управления вышеуказанными рисками, способным минимизировать последствия неблагоприятных явлений и процессов, следует отнести:</w:t>
      </w:r>
    </w:p>
    <w:p w:rsidR="00736BAA" w:rsidRDefault="00736BAA" w:rsidP="00736BAA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принятие нормативных правовых актов администрации Малосердоби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 района Пензенской области в сфере социально-экономического развития Малосердобинского района и размещения государственных заказов на поставки товаров, выполнение работ и оказание услуг;</w:t>
      </w:r>
    </w:p>
    <w:p w:rsidR="00736BAA" w:rsidRDefault="00736BAA" w:rsidP="00736BAA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квалификации и ответственности персонала, ответственного исполнителя и соисполнителей для своевременной и эффективной реализации предусмотренных Муниципальной программой мероприятий;</w:t>
      </w:r>
    </w:p>
    <w:p w:rsidR="00736BAA" w:rsidRDefault="00736BAA" w:rsidP="00736BAA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сбалансированного распределения финансовых средств по основным мероприятиям Муниципальной программы и подпрограмм, вкл</w:t>
      </w:r>
      <w:r>
        <w:rPr>
          <w:sz w:val="28"/>
          <w:szCs w:val="28"/>
        </w:rPr>
        <w:t>ю</w:t>
      </w:r>
      <w:r>
        <w:rPr>
          <w:sz w:val="28"/>
          <w:szCs w:val="28"/>
        </w:rPr>
        <w:t>ченным в Муниципальную программу, в соответствии с ожидаемыми конечн</w:t>
      </w:r>
      <w:r>
        <w:rPr>
          <w:sz w:val="28"/>
          <w:szCs w:val="28"/>
        </w:rPr>
        <w:t>ы</w:t>
      </w:r>
      <w:r>
        <w:rPr>
          <w:sz w:val="28"/>
          <w:szCs w:val="28"/>
        </w:rPr>
        <w:t>ми результатами;</w:t>
      </w:r>
    </w:p>
    <w:p w:rsidR="00736BAA" w:rsidRDefault="00736BAA" w:rsidP="00736BAA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прогнозирования социально-экономического развития с учетом возможного ухудшения экономической ситуации.</w:t>
      </w:r>
    </w:p>
    <w:p w:rsidR="00736BAA" w:rsidRDefault="00736BAA" w:rsidP="00736BAA">
      <w:pPr>
        <w:autoSpaceDE w:val="0"/>
        <w:ind w:firstLine="70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Таким образом, из вышеперечисленных рисков наибольшее отрицател</w:t>
      </w:r>
      <w:r>
        <w:rPr>
          <w:rFonts w:cs="Calibri"/>
          <w:sz w:val="28"/>
          <w:szCs w:val="28"/>
        </w:rPr>
        <w:t>ь</w:t>
      </w:r>
      <w:r>
        <w:rPr>
          <w:rFonts w:cs="Calibri"/>
          <w:sz w:val="28"/>
          <w:szCs w:val="28"/>
        </w:rPr>
        <w:t>ное влияние на реализацию Муниципальной программы могут оказать фина</w:t>
      </w:r>
      <w:r>
        <w:rPr>
          <w:rFonts w:cs="Calibri"/>
          <w:sz w:val="28"/>
          <w:szCs w:val="28"/>
        </w:rPr>
        <w:t>н</w:t>
      </w:r>
      <w:r>
        <w:rPr>
          <w:rFonts w:cs="Calibri"/>
          <w:sz w:val="28"/>
          <w:szCs w:val="28"/>
        </w:rPr>
        <w:t>совые и непредвиденные риски, которые содержат угрозу срыва реализации Муниципальной программы. Поскольку в рамках реализации Муниципальной программы практически отсутствуют рычаги управления непредвиденными рисками, наибольшее внимание будет уделяться управлению финансовыми рисками.</w:t>
      </w:r>
    </w:p>
    <w:p w:rsidR="00736BAA" w:rsidRDefault="00736BAA" w:rsidP="00736BAA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рисками реализации Муниципальной программы будет 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ществляться на основе подготовки и представления годового доклада о ходе и результатах реализации Муниципальной программы, который может содержать предложения о корректировке Муниципальной программы.</w:t>
      </w:r>
    </w:p>
    <w:p w:rsidR="00736BAA" w:rsidRDefault="00736BAA" w:rsidP="00736BAA">
      <w:pPr>
        <w:autoSpaceDE w:val="0"/>
        <w:jc w:val="both"/>
        <w:rPr>
          <w:sz w:val="28"/>
          <w:szCs w:val="28"/>
        </w:rPr>
      </w:pPr>
    </w:p>
    <w:p w:rsidR="00905DDF" w:rsidRDefault="00905DDF" w:rsidP="00736BAA">
      <w:pPr>
        <w:autoSpaceDE w:val="0"/>
        <w:ind w:firstLine="540"/>
        <w:jc w:val="center"/>
        <w:rPr>
          <w:b/>
          <w:sz w:val="28"/>
          <w:szCs w:val="28"/>
        </w:rPr>
      </w:pPr>
    </w:p>
    <w:p w:rsidR="00736BAA" w:rsidRDefault="00736BAA" w:rsidP="00736BAA">
      <w:pPr>
        <w:autoSpaceDE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Оценка планируемой эффективности муниципальной программы</w:t>
      </w:r>
    </w:p>
    <w:p w:rsidR="00736BAA" w:rsidRDefault="00736BAA" w:rsidP="00736BAA">
      <w:pPr>
        <w:ind w:firstLine="709"/>
        <w:jc w:val="both"/>
        <w:rPr>
          <w:sz w:val="28"/>
          <w:szCs w:val="28"/>
        </w:rPr>
      </w:pPr>
    </w:p>
    <w:p w:rsidR="00736BAA" w:rsidRDefault="00736BAA" w:rsidP="00736BAA">
      <w:pPr>
        <w:pStyle w:val="af7"/>
        <w:ind w:firstLine="709"/>
      </w:pPr>
      <w:r w:rsidRPr="007770CE">
        <w:rPr>
          <w:rFonts w:cs="Calibri"/>
          <w:sz w:val="28"/>
          <w:szCs w:val="28"/>
        </w:rPr>
        <w:t>Оценка планируемой эффективности реализации Муниципальной пр</w:t>
      </w:r>
      <w:r w:rsidRPr="007770CE">
        <w:rPr>
          <w:rFonts w:cs="Calibri"/>
          <w:sz w:val="28"/>
          <w:szCs w:val="28"/>
        </w:rPr>
        <w:t>о</w:t>
      </w:r>
      <w:r w:rsidRPr="007770CE">
        <w:rPr>
          <w:rFonts w:cs="Calibri"/>
          <w:sz w:val="28"/>
          <w:szCs w:val="28"/>
        </w:rPr>
        <w:t xml:space="preserve">граммы проводится в соответствии </w:t>
      </w:r>
      <w:r w:rsidRPr="007770CE">
        <w:rPr>
          <w:sz w:val="28"/>
          <w:szCs w:val="28"/>
        </w:rPr>
        <w:t>с Положением об оценке планируемой э</w:t>
      </w:r>
      <w:r w:rsidRPr="007770CE">
        <w:rPr>
          <w:sz w:val="28"/>
          <w:szCs w:val="28"/>
        </w:rPr>
        <w:t>ф</w:t>
      </w:r>
      <w:r w:rsidRPr="007770CE">
        <w:rPr>
          <w:sz w:val="28"/>
          <w:szCs w:val="28"/>
        </w:rPr>
        <w:t>фективности муниципальной программы Малосердобинского района Пензе</w:t>
      </w:r>
      <w:r w:rsidRPr="007770CE">
        <w:rPr>
          <w:sz w:val="28"/>
          <w:szCs w:val="28"/>
        </w:rPr>
        <w:t>н</w:t>
      </w:r>
      <w:r w:rsidRPr="007770CE">
        <w:rPr>
          <w:sz w:val="28"/>
          <w:szCs w:val="28"/>
        </w:rPr>
        <w:t>ской области, утвержденным постановлением администрации Малосердоби</w:t>
      </w:r>
      <w:r w:rsidRPr="007770CE">
        <w:rPr>
          <w:sz w:val="28"/>
          <w:szCs w:val="28"/>
        </w:rPr>
        <w:t>н</w:t>
      </w:r>
      <w:r w:rsidRPr="007770CE">
        <w:rPr>
          <w:sz w:val="28"/>
          <w:szCs w:val="28"/>
        </w:rPr>
        <w:t>ского района Пензенской области от  24.10</w:t>
      </w:r>
      <w:r w:rsidR="001D4216">
        <w:rPr>
          <w:sz w:val="28"/>
          <w:szCs w:val="28"/>
        </w:rPr>
        <w:t>.</w:t>
      </w:r>
      <w:r w:rsidRPr="007770CE">
        <w:rPr>
          <w:sz w:val="28"/>
          <w:szCs w:val="28"/>
        </w:rPr>
        <w:t>2013 № 249  «Об утверждении п</w:t>
      </w:r>
      <w:r w:rsidRPr="007770CE">
        <w:rPr>
          <w:sz w:val="28"/>
          <w:szCs w:val="28"/>
        </w:rPr>
        <w:t>о</w:t>
      </w:r>
      <w:r w:rsidRPr="007770CE">
        <w:rPr>
          <w:sz w:val="28"/>
          <w:szCs w:val="28"/>
        </w:rPr>
        <w:t>рядка разработки и реализации муниципальных программ Малосердобинского района Пензенской области» и применяется для обоснования необходимости ее утверждения и реализации</w:t>
      </w:r>
      <w:r>
        <w:t>.</w:t>
      </w:r>
    </w:p>
    <w:p w:rsidR="00736BAA" w:rsidRDefault="00736BAA" w:rsidP="00736BAA">
      <w:pPr>
        <w:autoSpaceDE w:val="0"/>
        <w:rPr>
          <w:sz w:val="28"/>
          <w:szCs w:val="28"/>
        </w:rPr>
      </w:pPr>
    </w:p>
    <w:p w:rsidR="00736BAA" w:rsidRDefault="00736BAA" w:rsidP="00736BAA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7.1. Полномочия ответственного исполнителя и соисполнителей</w:t>
      </w:r>
    </w:p>
    <w:p w:rsidR="00736BAA" w:rsidRDefault="00736BAA" w:rsidP="00736BAA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:rsidR="001D4216" w:rsidRDefault="001D4216" w:rsidP="00736BAA">
      <w:pPr>
        <w:autoSpaceDE w:val="0"/>
        <w:jc w:val="center"/>
        <w:rPr>
          <w:sz w:val="28"/>
          <w:szCs w:val="28"/>
        </w:rPr>
      </w:pP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bookmarkStart w:id="0" w:name="sub_71"/>
      <w:r>
        <w:rPr>
          <w:sz w:val="28"/>
          <w:szCs w:val="28"/>
        </w:rPr>
        <w:t>Ответственный исполнитель:</w:t>
      </w:r>
    </w:p>
    <w:bookmarkEnd w:id="0"/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координирует разработку Муниципальной программы, ее согласование;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реализацию Муниципальной программы, формирует предл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жения о внесении изменений в Муниципальную программу и несет ответстве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ность за достижение целевых показателей Муниципальной программы;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представляет в отдел экономики администрации Малосердобинского района  Пензенской области и финансовое управление администрации Мал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сердобинского района Пензенской области сведения для проведения монит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ринга реализации Муниципальной программы;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запрашивает у соисполнителей информацию для подготовки отчетов, представляемых в отдел экономики администрации Малосердобинского района  Пензенской области и финансовое управление администрации Малосердоби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 района Пензенской области;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проводит оценку результативности и эффективности реализации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ципальной программы;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запрашивает у соисполнителей информацию для проведения оценки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зультативности и эффективности Муниципальной программы, подготовки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чета о ходе ее реализации;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координирует разработку проектов нормативных правовых актов, нео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ходимых для реализации Муниципальной программы;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подготавливает годовой отчет о реализации Муниципальной программы и представляет его в отдел экономики администрации Малосердобинского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она  Пензенской области.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Внесение иных изменений в Муниципальную программу, оказывающих влияние ее на параметры, осуществляется во исполнение поручений Главы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министрации Малосердобинского района Пензенской области.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bookmarkStart w:id="1" w:name="sub_73"/>
      <w:r>
        <w:rPr>
          <w:sz w:val="28"/>
          <w:szCs w:val="28"/>
        </w:rPr>
        <w:t>Соисполнитель:</w:t>
      </w:r>
    </w:p>
    <w:bookmarkEnd w:id="1"/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участвует в разработке и осуществляет реализацию мероприятий подпр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 Муниципальной программы, в отношении которых он является соиспо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нителем;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представляет в установленный срок ответственному исполнителю отчет о ходе реализации мероприятий подпрограмм Муниципальной программы, в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ношении которых он является соисполнителем;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представляет ответственному исполнителю информацию, необходимую для проведения оценки результативности и эффективности Муниципальной программы и подготовки отчета о ходе реализации и оценке ее эффективности, а также информацию, имеющую отношение к Муниципальной программе,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прашиваемую ответственным исполнителем;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несет ответственность за достижение целевых показателей мероприятий подпрограмм Муниципальной программы, в отношении которых он является исполнителем.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</w:p>
    <w:p w:rsidR="00736BAA" w:rsidRDefault="00736BAA" w:rsidP="00736BAA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7.2. Расчет планируемой эффективности муниципальной программы</w:t>
      </w:r>
    </w:p>
    <w:p w:rsidR="00736BAA" w:rsidRDefault="00736BAA" w:rsidP="00736BAA">
      <w:pPr>
        <w:autoSpaceDE w:val="0"/>
        <w:ind w:firstLine="700"/>
        <w:jc w:val="both"/>
        <w:rPr>
          <w:sz w:val="28"/>
          <w:szCs w:val="28"/>
        </w:rPr>
      </w:pPr>
    </w:p>
    <w:p w:rsidR="00736BAA" w:rsidRDefault="00736BAA" w:rsidP="00736BAA">
      <w:pPr>
        <w:autoSpaceDE w:val="0"/>
        <w:ind w:firstLine="70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Планируемая эффективность Муниципальной программы определяется на основе сопоставления планируемого показателя результативности достиж</w:t>
      </w:r>
      <w:r>
        <w:rPr>
          <w:rFonts w:cs="Calibri"/>
          <w:sz w:val="28"/>
          <w:szCs w:val="28"/>
        </w:rPr>
        <w:t>е</w:t>
      </w:r>
      <w:r>
        <w:rPr>
          <w:rFonts w:cs="Calibri"/>
          <w:sz w:val="28"/>
          <w:szCs w:val="28"/>
        </w:rPr>
        <w:t>ния целей Муниципальной программы и суммарной планируемой результати</w:t>
      </w:r>
      <w:r>
        <w:rPr>
          <w:rFonts w:cs="Calibri"/>
          <w:sz w:val="28"/>
          <w:szCs w:val="28"/>
        </w:rPr>
        <w:t>в</w:t>
      </w:r>
      <w:r>
        <w:rPr>
          <w:rFonts w:cs="Calibri"/>
          <w:sz w:val="28"/>
          <w:szCs w:val="28"/>
        </w:rPr>
        <w:t>ности</w:t>
      </w:r>
      <w:r w:rsidR="001D4216">
        <w:rPr>
          <w:rFonts w:cs="Calibri"/>
          <w:sz w:val="28"/>
          <w:szCs w:val="28"/>
        </w:rPr>
        <w:t>,</w:t>
      </w:r>
      <w:r>
        <w:rPr>
          <w:rFonts w:cs="Calibri"/>
          <w:sz w:val="28"/>
          <w:szCs w:val="28"/>
        </w:rPr>
        <w:t xml:space="preserve"> входящих в нее подпрограмм.</w:t>
      </w:r>
    </w:p>
    <w:p w:rsidR="00736BAA" w:rsidRDefault="00736BAA" w:rsidP="00736BAA">
      <w:pPr>
        <w:autoSpaceDE w:val="0"/>
        <w:ind w:firstLine="70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Расчет планируемой оценки эффективности Муниципальной программы по годам приведен в приложении № 5.</w:t>
      </w:r>
    </w:p>
    <w:p w:rsidR="00736BAA" w:rsidRDefault="00736BAA" w:rsidP="00736BAA">
      <w:pPr>
        <w:autoSpaceDE w:val="0"/>
        <w:jc w:val="center"/>
        <w:rPr>
          <w:sz w:val="28"/>
          <w:szCs w:val="28"/>
        </w:rPr>
      </w:pPr>
    </w:p>
    <w:p w:rsidR="00736BAA" w:rsidRDefault="00736BAA" w:rsidP="00736BAA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7.3. Управление и контроль реализации</w:t>
      </w:r>
    </w:p>
    <w:p w:rsidR="00736BAA" w:rsidRDefault="00736BAA" w:rsidP="00736BAA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:rsidR="00736BAA" w:rsidRDefault="00736BAA" w:rsidP="00736BAA">
      <w:pPr>
        <w:autoSpaceDE w:val="0"/>
        <w:jc w:val="center"/>
        <w:rPr>
          <w:sz w:val="28"/>
          <w:szCs w:val="28"/>
        </w:rPr>
      </w:pPr>
    </w:p>
    <w:p w:rsidR="00736BAA" w:rsidRDefault="00736BAA" w:rsidP="00736BAA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исполнитель:</w:t>
      </w:r>
    </w:p>
    <w:p w:rsidR="00736BAA" w:rsidRDefault="00736BAA" w:rsidP="00736BAA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управление и контроль за реализацией Муниципальной программы в соответствии с планом ее реализации;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представляет в отдел экономики администрации Малосердобинского   района  Пензенской области и финансовое управление администрации Мал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сердобинского  района Пензенской области План реализации Муниципальной программы одновременно с проектом постановления администрации Малосе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добинского  района Пензенской области о внесении изменений в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ную программу;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представляет в отдел экономики администрации Малосердобинского  района  Пензенской области: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срок до 15 числа месяца, следующего за отчетным, отчет об исполнении мероприятий Муниципальной программы, заполняемый ежеквартально нара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тающим итогом с начала года;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 позднее 1 марта года доклад о выполнении Муниципальной програ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мы.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Соисполнитель одновременно с предложениями по изменению подпр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 Муниципальной программы, в отношении которых он является исполн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телем, представляют ответственному исполнителю: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отчет об исполнении мероприятий подпрограмм Муниципальной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граммы, в отношении которых он является исполнителем, заполняемый еж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квартально нарастающим итогом с начала года;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несет ответственность за достижение целевых показателей мероприятий Муниципальной программы, в отношении которых он является исполнителем.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Годовой доклад содержит: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отчет об исполнении мероприятий Муниципальной программы за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четный год;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анализ факторов, повлиявших на ход реализации Муниципальной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граммы;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отчет об исполнении </w:t>
      </w:r>
      <w:hyperlink w:anchor="sub_214" w:history="1">
        <w:r w:rsidRPr="00BB34A4">
          <w:rPr>
            <w:rStyle w:val="ab"/>
            <w:szCs w:val="28"/>
          </w:rPr>
          <w:t>целевых показателей</w:t>
        </w:r>
      </w:hyperlink>
      <w:r>
        <w:rPr>
          <w:sz w:val="28"/>
          <w:szCs w:val="28"/>
        </w:rPr>
        <w:t xml:space="preserve"> Муниципальной программы по итогам года;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 оценку применения мер правового регулирования в сфере реализации Муниципальной программы;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д) сведения о внесенных ответственным исполнителем изменениях в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ниципальную программу.</w:t>
      </w:r>
    </w:p>
    <w:p w:rsidR="00736BAA" w:rsidRDefault="00736BAA" w:rsidP="00736BAA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Годовой доклад подлежит размещению на официальном сайте 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венного исполнителя в информационно-телекоммуникационной сети «Инте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нет».</w:t>
      </w:r>
    </w:p>
    <w:p w:rsidR="00736BAA" w:rsidRDefault="00736BAA" w:rsidP="00736BAA">
      <w:pPr>
        <w:autoSpaceDE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Эффективность реализации Муниципальной программы будет оцениват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ся путем проведения мониторинга.</w:t>
      </w:r>
    </w:p>
    <w:p w:rsidR="00736BAA" w:rsidRDefault="00736BAA" w:rsidP="00736BAA">
      <w:pPr>
        <w:autoSpaceDE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мониторинга анализируются промежуточные итоги реализ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Муниципальной программы, определяются слабые места, на которые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дует обратить особое внимание.</w:t>
      </w:r>
    </w:p>
    <w:p w:rsidR="00736BAA" w:rsidRDefault="00736BAA" w:rsidP="00736BAA">
      <w:pPr>
        <w:autoSpaceDE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позволяет получить максимально полную и достоверную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формацию без использования оценочных и приблизительных расчетов.</w:t>
      </w:r>
    </w:p>
    <w:p w:rsidR="00736BAA" w:rsidRDefault="00736BAA" w:rsidP="00736BAA">
      <w:pPr>
        <w:ind w:firstLine="700"/>
        <w:jc w:val="both"/>
        <w:rPr>
          <w:sz w:val="28"/>
          <w:szCs w:val="28"/>
        </w:rPr>
      </w:pPr>
    </w:p>
    <w:p w:rsidR="00736BAA" w:rsidRDefault="00736BAA" w:rsidP="00736BAA">
      <w:pPr>
        <w:autoSpaceDE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8. Характеристика подпрограмм муниципальной программы</w:t>
      </w:r>
    </w:p>
    <w:p w:rsidR="00736BAA" w:rsidRDefault="00736BAA" w:rsidP="00736B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программа включает </w:t>
      </w:r>
      <w:r w:rsidR="007770CE">
        <w:rPr>
          <w:sz w:val="28"/>
          <w:szCs w:val="28"/>
        </w:rPr>
        <w:t>3</w:t>
      </w:r>
      <w:r>
        <w:rPr>
          <w:sz w:val="28"/>
          <w:szCs w:val="28"/>
        </w:rPr>
        <w:t xml:space="preserve"> подпрограммы:</w:t>
      </w:r>
    </w:p>
    <w:p w:rsidR="001D4216" w:rsidRPr="00765316" w:rsidRDefault="001D4216" w:rsidP="00736BAA">
      <w:pPr>
        <w:ind w:firstLine="708"/>
        <w:jc w:val="both"/>
        <w:rPr>
          <w:sz w:val="28"/>
          <w:szCs w:val="28"/>
        </w:rPr>
      </w:pPr>
    </w:p>
    <w:p w:rsidR="00736BAA" w:rsidRPr="002E1A35" w:rsidRDefault="00736BAA" w:rsidP="00736BAA">
      <w:pPr>
        <w:widowControl w:val="0"/>
        <w:numPr>
          <w:ilvl w:val="1"/>
          <w:numId w:val="9"/>
        </w:numPr>
        <w:jc w:val="center"/>
        <w:rPr>
          <w:b/>
          <w:bCs/>
          <w:sz w:val="28"/>
          <w:szCs w:val="28"/>
        </w:rPr>
      </w:pPr>
      <w:r w:rsidRPr="002E1A35">
        <w:rPr>
          <w:b/>
          <w:bCs/>
          <w:sz w:val="28"/>
          <w:szCs w:val="28"/>
        </w:rPr>
        <w:t>Подпрограмма</w:t>
      </w:r>
    </w:p>
    <w:p w:rsidR="00736BAA" w:rsidRPr="002E1A35" w:rsidRDefault="00736BAA" w:rsidP="00736BAA">
      <w:pPr>
        <w:jc w:val="center"/>
        <w:rPr>
          <w:b/>
          <w:bCs/>
          <w:sz w:val="28"/>
          <w:szCs w:val="28"/>
        </w:rPr>
      </w:pPr>
      <w:r w:rsidRPr="002E1A35">
        <w:rPr>
          <w:b/>
          <w:sz w:val="28"/>
          <w:szCs w:val="28"/>
        </w:rPr>
        <w:t>«Содержание автомобильных дорог общего пользования местного знач</w:t>
      </w:r>
      <w:r w:rsidRPr="002E1A35">
        <w:rPr>
          <w:b/>
          <w:sz w:val="28"/>
          <w:szCs w:val="28"/>
        </w:rPr>
        <w:t>е</w:t>
      </w:r>
      <w:r w:rsidRPr="002E1A35">
        <w:rPr>
          <w:b/>
          <w:sz w:val="28"/>
          <w:szCs w:val="28"/>
        </w:rPr>
        <w:t xml:space="preserve">ния Малосердобинского района </w:t>
      </w:r>
      <w:r w:rsidRPr="002E1A35">
        <w:rPr>
          <w:b/>
          <w:snapToGrid w:val="0"/>
          <w:sz w:val="28"/>
          <w:szCs w:val="28"/>
        </w:rPr>
        <w:t>на 20</w:t>
      </w:r>
      <w:r w:rsidR="00311E1B">
        <w:rPr>
          <w:b/>
          <w:snapToGrid w:val="0"/>
          <w:sz w:val="28"/>
          <w:szCs w:val="28"/>
        </w:rPr>
        <w:t>22</w:t>
      </w:r>
      <w:r w:rsidRPr="002E1A35">
        <w:rPr>
          <w:b/>
          <w:snapToGrid w:val="0"/>
          <w:sz w:val="28"/>
          <w:szCs w:val="28"/>
        </w:rPr>
        <w:t>-20</w:t>
      </w:r>
      <w:r w:rsidR="00311E1B">
        <w:rPr>
          <w:b/>
          <w:snapToGrid w:val="0"/>
          <w:sz w:val="28"/>
          <w:szCs w:val="28"/>
        </w:rPr>
        <w:t>3</w:t>
      </w:r>
      <w:r w:rsidRPr="002E1A35">
        <w:rPr>
          <w:b/>
          <w:snapToGrid w:val="0"/>
          <w:sz w:val="28"/>
          <w:szCs w:val="28"/>
        </w:rPr>
        <w:t>0 годы»</w:t>
      </w:r>
    </w:p>
    <w:p w:rsidR="00736BAA" w:rsidRPr="002E1A35" w:rsidRDefault="00736BAA" w:rsidP="00736BAA">
      <w:pPr>
        <w:pStyle w:val="ConsPlusDocList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A35">
        <w:rPr>
          <w:rFonts w:ascii="Times New Roman" w:hAnsi="Times New Roman" w:cs="Times New Roman"/>
          <w:b/>
          <w:sz w:val="28"/>
          <w:szCs w:val="28"/>
        </w:rPr>
        <w:t>муниципальной программы Малосердобинского района Пензенской области</w:t>
      </w:r>
    </w:p>
    <w:p w:rsidR="00736BAA" w:rsidRPr="002E1A35" w:rsidRDefault="00736BAA" w:rsidP="00736BAA">
      <w:pPr>
        <w:pStyle w:val="ConsPlusDocList0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2E1A3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E1A35">
        <w:rPr>
          <w:rFonts w:ascii="Times New Roman" w:eastAsia="Courier New" w:hAnsi="Times New Roman" w:cs="Times New Roman"/>
          <w:b/>
          <w:sz w:val="28"/>
          <w:szCs w:val="28"/>
        </w:rPr>
        <w:t>Развитие территорий, социальной и инженерной инфраструктуры, обеспечение энергосбережения и повышения энергетической эффективности Малосердобинского района на 20</w:t>
      </w:r>
      <w:r w:rsidR="00311E1B">
        <w:rPr>
          <w:rFonts w:ascii="Times New Roman" w:eastAsia="Courier New" w:hAnsi="Times New Roman" w:cs="Times New Roman"/>
          <w:b/>
          <w:sz w:val="28"/>
          <w:szCs w:val="28"/>
        </w:rPr>
        <w:t>22</w:t>
      </w:r>
      <w:r w:rsidRPr="002E1A35">
        <w:rPr>
          <w:rFonts w:ascii="Times New Roman" w:eastAsia="Courier New" w:hAnsi="Times New Roman" w:cs="Times New Roman"/>
          <w:b/>
          <w:sz w:val="28"/>
          <w:szCs w:val="28"/>
        </w:rPr>
        <w:t xml:space="preserve"> - 20</w:t>
      </w:r>
      <w:r w:rsidR="00311E1B">
        <w:rPr>
          <w:rFonts w:ascii="Times New Roman" w:eastAsia="Courier New" w:hAnsi="Times New Roman" w:cs="Times New Roman"/>
          <w:b/>
          <w:sz w:val="28"/>
          <w:szCs w:val="28"/>
        </w:rPr>
        <w:t>3</w:t>
      </w:r>
      <w:r w:rsidRPr="002E1A35">
        <w:rPr>
          <w:rFonts w:ascii="Times New Roman" w:eastAsia="Courier New" w:hAnsi="Times New Roman" w:cs="Times New Roman"/>
          <w:b/>
          <w:sz w:val="28"/>
          <w:szCs w:val="28"/>
        </w:rPr>
        <w:t xml:space="preserve">0 годы» </w:t>
      </w:r>
    </w:p>
    <w:p w:rsidR="00736BAA" w:rsidRPr="002E1A35" w:rsidRDefault="00736BAA" w:rsidP="00736BAA">
      <w:pPr>
        <w:tabs>
          <w:tab w:val="left" w:pos="0"/>
        </w:tabs>
        <w:ind w:left="23"/>
        <w:jc w:val="center"/>
        <w:rPr>
          <w:b/>
          <w:sz w:val="28"/>
          <w:szCs w:val="28"/>
        </w:rPr>
      </w:pPr>
    </w:p>
    <w:p w:rsidR="00736BAA" w:rsidRDefault="00736BAA" w:rsidP="00736BA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1. Паспорт подпрограммы </w:t>
      </w:r>
    </w:p>
    <w:p w:rsidR="00736BAA" w:rsidRDefault="00736BAA" w:rsidP="00736BAA">
      <w:pPr>
        <w:jc w:val="center"/>
        <w:rPr>
          <w:sz w:val="28"/>
          <w:szCs w:val="28"/>
        </w:rPr>
      </w:pPr>
    </w:p>
    <w:tbl>
      <w:tblPr>
        <w:tblW w:w="90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68"/>
        <w:gridCol w:w="4944"/>
      </w:tblGrid>
      <w:tr w:rsidR="00736BAA" w:rsidTr="00736BAA">
        <w:trPr>
          <w:trHeight w:val="586"/>
          <w:jc w:val="center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AA" w:rsidRDefault="00736BAA" w:rsidP="00736B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Наименование подпрограммы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AA" w:rsidRPr="007770CE" w:rsidRDefault="00736BAA" w:rsidP="007770CE">
            <w:pPr>
              <w:jc w:val="center"/>
              <w:rPr>
                <w:bCs/>
                <w:sz w:val="28"/>
                <w:szCs w:val="28"/>
              </w:rPr>
            </w:pPr>
            <w:r w:rsidRPr="00765316">
              <w:rPr>
                <w:sz w:val="28"/>
                <w:szCs w:val="28"/>
              </w:rPr>
              <w:t>«Содержание автомобильных дорог общего пользования местного знач</w:t>
            </w:r>
            <w:r w:rsidRPr="00765316">
              <w:rPr>
                <w:sz w:val="28"/>
                <w:szCs w:val="28"/>
              </w:rPr>
              <w:t>е</w:t>
            </w:r>
            <w:r w:rsidRPr="00765316">
              <w:rPr>
                <w:sz w:val="28"/>
                <w:szCs w:val="28"/>
              </w:rPr>
              <w:t xml:space="preserve">ния Малосердобинского района </w:t>
            </w:r>
            <w:r w:rsidR="00B106C0">
              <w:rPr>
                <w:snapToGrid w:val="0"/>
                <w:sz w:val="28"/>
                <w:szCs w:val="28"/>
              </w:rPr>
              <w:t>на 2022-203</w:t>
            </w:r>
            <w:r w:rsidRPr="00765316">
              <w:rPr>
                <w:snapToGrid w:val="0"/>
                <w:sz w:val="28"/>
                <w:szCs w:val="28"/>
              </w:rPr>
              <w:t>0 годы»</w:t>
            </w:r>
          </w:p>
        </w:tc>
      </w:tr>
      <w:tr w:rsidR="00736BAA" w:rsidTr="00736BAA">
        <w:trPr>
          <w:jc w:val="center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AA" w:rsidRDefault="00736BAA" w:rsidP="00736BA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  <w:p w:rsidR="00736BAA" w:rsidRDefault="00736BAA" w:rsidP="00736BA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подпрограммы             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AA" w:rsidRDefault="00736BAA" w:rsidP="00736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Малосердобинского  района Пензенской области</w:t>
            </w:r>
          </w:p>
        </w:tc>
      </w:tr>
      <w:tr w:rsidR="00736BAA" w:rsidTr="00736BAA">
        <w:trPr>
          <w:jc w:val="center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AA" w:rsidRDefault="00736BAA" w:rsidP="00736BA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Соисполнители            </w:t>
            </w:r>
          </w:p>
          <w:p w:rsidR="00736BAA" w:rsidRDefault="00736BAA" w:rsidP="00736BA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подпрограммы             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AA" w:rsidRDefault="00736BAA" w:rsidP="00736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подпрограммы отсу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ствуют</w:t>
            </w:r>
          </w:p>
        </w:tc>
      </w:tr>
      <w:tr w:rsidR="00736BAA" w:rsidTr="00736BAA">
        <w:trPr>
          <w:jc w:val="center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AA" w:rsidRDefault="00736BAA" w:rsidP="00736BA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подпрограммы        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AA" w:rsidRDefault="00736BAA" w:rsidP="00736B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автомобильных дорог общего пользования местного знач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 вне границ населенных пунктов в границах Малосердобинского района Пензенской области,   приведение в соответствие с нормативными треб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ваниями,   создание гражданам ко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фортных условий для проживания</w:t>
            </w:r>
          </w:p>
        </w:tc>
      </w:tr>
      <w:tr w:rsidR="00736BAA" w:rsidTr="00736BAA">
        <w:trPr>
          <w:jc w:val="center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AA" w:rsidRDefault="00736BAA" w:rsidP="00736BA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подпрограммы      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AA" w:rsidRDefault="00736BAA" w:rsidP="00736B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 сохранность автом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бильных дорог местного значения и искусственных сооружений на них вне границ населенных пунктов в границах Малосердобинского района Пензе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ской области</w:t>
            </w:r>
          </w:p>
        </w:tc>
      </w:tr>
      <w:tr w:rsidR="00736BAA" w:rsidTr="00736BAA">
        <w:trPr>
          <w:jc w:val="center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AA" w:rsidRDefault="00736BAA" w:rsidP="00736BA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показатели подпр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граммы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AA" w:rsidRDefault="00736BAA" w:rsidP="00736B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Содержание существующей сети 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томобильных дорог общего пользов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 местного значения вне границ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селенных пунктов в границах Мал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сердобинского района Пензенской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ласти;</w:t>
            </w:r>
          </w:p>
          <w:p w:rsidR="00736BAA" w:rsidRDefault="00736BAA" w:rsidP="00736B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8"/>
                <w:szCs w:val="28"/>
              </w:rPr>
              <w:t>Капитальный ремонт и ремонт 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томобильных дорог и искусственных сооружений на них вне границ нас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ленных пунктов в границах Малосе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добинского района Пензенской обла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ти;</w:t>
            </w:r>
          </w:p>
        </w:tc>
      </w:tr>
      <w:tr w:rsidR="00736BAA" w:rsidTr="00736BAA">
        <w:trPr>
          <w:jc w:val="center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AA" w:rsidRDefault="00736BAA" w:rsidP="00736BA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и этапы реализации </w:t>
            </w:r>
          </w:p>
          <w:p w:rsidR="00736BAA" w:rsidRDefault="00736BAA" w:rsidP="00736BA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подпрограммы             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AA" w:rsidRDefault="00E37494" w:rsidP="00736B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2022-203</w:t>
            </w:r>
            <w:r w:rsidR="00736BAA">
              <w:rPr>
                <w:sz w:val="28"/>
                <w:szCs w:val="28"/>
              </w:rPr>
              <w:t>0 годы</w:t>
            </w:r>
          </w:p>
        </w:tc>
      </w:tr>
      <w:tr w:rsidR="00736BAA" w:rsidTr="00736BAA">
        <w:trPr>
          <w:jc w:val="center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AA" w:rsidRDefault="00736BAA" w:rsidP="00736BA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и источники        </w:t>
            </w:r>
          </w:p>
          <w:p w:rsidR="00736BAA" w:rsidRDefault="00736BAA" w:rsidP="00736BA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финансирования           </w:t>
            </w:r>
          </w:p>
          <w:p w:rsidR="00736BAA" w:rsidRDefault="00736BAA" w:rsidP="00736BA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подпрограммы (по годам)  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AA" w:rsidRPr="006D7A01" w:rsidRDefault="00736BAA" w:rsidP="00736B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ассигнований на реализацию подпрограммы из бюдж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та Малосердобинского района Пензе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ской области составляет – </w:t>
            </w:r>
            <w:r w:rsidR="00AA1749">
              <w:rPr>
                <w:sz w:val="28"/>
                <w:szCs w:val="28"/>
              </w:rPr>
              <w:t>424008,9</w:t>
            </w:r>
            <w:r w:rsidRPr="006D7A01">
              <w:rPr>
                <w:sz w:val="28"/>
                <w:szCs w:val="28"/>
              </w:rPr>
              <w:t xml:space="preserve"> тыс. руб. в т.ч. по годам:</w:t>
            </w:r>
          </w:p>
          <w:p w:rsidR="00736BAA" w:rsidRPr="006D7A01" w:rsidRDefault="00736BAA" w:rsidP="00736BA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11E1B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 xml:space="preserve"> – </w:t>
            </w:r>
            <w:r w:rsidR="00093DC1">
              <w:rPr>
                <w:sz w:val="28"/>
                <w:szCs w:val="28"/>
              </w:rPr>
              <w:t>30738,6</w:t>
            </w:r>
            <w:r w:rsidRPr="006D7A01">
              <w:rPr>
                <w:sz w:val="28"/>
                <w:szCs w:val="28"/>
              </w:rPr>
              <w:t xml:space="preserve"> </w:t>
            </w:r>
            <w:r w:rsidR="007A72BD">
              <w:rPr>
                <w:sz w:val="28"/>
                <w:szCs w:val="28"/>
              </w:rPr>
              <w:t xml:space="preserve"> </w:t>
            </w:r>
            <w:r w:rsidRPr="006D7A01">
              <w:rPr>
                <w:sz w:val="28"/>
                <w:szCs w:val="28"/>
              </w:rPr>
              <w:t>тыс. руб.</w:t>
            </w:r>
          </w:p>
          <w:p w:rsidR="00736BAA" w:rsidRPr="006D7A01" w:rsidRDefault="00854D99" w:rsidP="00736BA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736BAA" w:rsidRPr="006D7A01">
              <w:rPr>
                <w:sz w:val="28"/>
                <w:szCs w:val="28"/>
              </w:rPr>
              <w:t xml:space="preserve"> </w:t>
            </w:r>
            <w:r w:rsidR="00736BAA">
              <w:rPr>
                <w:sz w:val="28"/>
                <w:szCs w:val="28"/>
              </w:rPr>
              <w:t>–</w:t>
            </w:r>
            <w:r w:rsidR="007A72BD">
              <w:rPr>
                <w:sz w:val="28"/>
                <w:szCs w:val="28"/>
              </w:rPr>
              <w:t xml:space="preserve"> 27974,8</w:t>
            </w:r>
            <w:r w:rsidR="00736BAA" w:rsidRPr="006D7A01">
              <w:rPr>
                <w:sz w:val="28"/>
                <w:szCs w:val="28"/>
              </w:rPr>
              <w:t xml:space="preserve"> </w:t>
            </w:r>
            <w:r w:rsidR="007A72BD">
              <w:rPr>
                <w:sz w:val="28"/>
                <w:szCs w:val="28"/>
              </w:rPr>
              <w:t xml:space="preserve"> </w:t>
            </w:r>
            <w:r w:rsidR="00736BAA" w:rsidRPr="006D7A01">
              <w:rPr>
                <w:sz w:val="28"/>
                <w:szCs w:val="28"/>
              </w:rPr>
              <w:t>тыс. руб.</w:t>
            </w:r>
          </w:p>
          <w:p w:rsidR="00736BAA" w:rsidRPr="006D7A01" w:rsidRDefault="00854D99" w:rsidP="00736BA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736BAA">
              <w:rPr>
                <w:sz w:val="28"/>
                <w:szCs w:val="28"/>
              </w:rPr>
              <w:t xml:space="preserve"> –</w:t>
            </w:r>
            <w:r w:rsidR="007A72BD">
              <w:rPr>
                <w:sz w:val="28"/>
                <w:szCs w:val="28"/>
              </w:rPr>
              <w:t xml:space="preserve"> 40122,5  </w:t>
            </w:r>
            <w:r w:rsidR="00736BAA" w:rsidRPr="006D7A01">
              <w:rPr>
                <w:sz w:val="28"/>
                <w:szCs w:val="28"/>
              </w:rPr>
              <w:t>тыс. руб.</w:t>
            </w:r>
          </w:p>
          <w:p w:rsidR="00736BAA" w:rsidRPr="006D7A01" w:rsidRDefault="00854D99" w:rsidP="00736BA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</w:t>
            </w:r>
            <w:r w:rsidR="00736BAA">
              <w:rPr>
                <w:sz w:val="28"/>
                <w:szCs w:val="28"/>
              </w:rPr>
              <w:t xml:space="preserve"> – </w:t>
            </w:r>
            <w:r w:rsidR="007A72BD">
              <w:rPr>
                <w:sz w:val="28"/>
                <w:szCs w:val="28"/>
              </w:rPr>
              <w:t>54195,5</w:t>
            </w:r>
            <w:r w:rsidR="00736BAA" w:rsidRPr="006D7A01">
              <w:rPr>
                <w:sz w:val="28"/>
                <w:szCs w:val="28"/>
              </w:rPr>
              <w:t xml:space="preserve"> </w:t>
            </w:r>
            <w:r w:rsidR="007A72BD">
              <w:rPr>
                <w:sz w:val="28"/>
                <w:szCs w:val="28"/>
              </w:rPr>
              <w:t xml:space="preserve"> </w:t>
            </w:r>
            <w:r w:rsidR="00736BAA" w:rsidRPr="006D7A01">
              <w:rPr>
                <w:sz w:val="28"/>
                <w:szCs w:val="28"/>
              </w:rPr>
              <w:t>тыс. руб.</w:t>
            </w:r>
          </w:p>
          <w:p w:rsidR="00736BAA" w:rsidRPr="006D7A01" w:rsidRDefault="00854D99" w:rsidP="00736BA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736BAA">
              <w:rPr>
                <w:sz w:val="28"/>
                <w:szCs w:val="28"/>
              </w:rPr>
              <w:t xml:space="preserve"> – </w:t>
            </w:r>
            <w:r w:rsidR="008140E3">
              <w:rPr>
                <w:sz w:val="28"/>
                <w:szCs w:val="28"/>
              </w:rPr>
              <w:t>54195,5</w:t>
            </w:r>
            <w:r w:rsidR="008140E3" w:rsidRPr="006D7A01">
              <w:rPr>
                <w:sz w:val="28"/>
                <w:szCs w:val="28"/>
              </w:rPr>
              <w:t xml:space="preserve"> </w:t>
            </w:r>
            <w:r w:rsidR="00736BAA" w:rsidRPr="006D7A01">
              <w:rPr>
                <w:sz w:val="28"/>
                <w:szCs w:val="28"/>
              </w:rPr>
              <w:t xml:space="preserve"> тыс. руб.</w:t>
            </w:r>
          </w:p>
          <w:p w:rsidR="00736BAA" w:rsidRPr="006D7A01" w:rsidRDefault="00854D99" w:rsidP="00736BA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="008140E3">
              <w:rPr>
                <w:sz w:val="28"/>
                <w:szCs w:val="28"/>
              </w:rPr>
              <w:t xml:space="preserve"> -</w:t>
            </w:r>
            <w:r w:rsidR="00736BAA">
              <w:rPr>
                <w:sz w:val="28"/>
                <w:szCs w:val="28"/>
              </w:rPr>
              <w:t xml:space="preserve"> </w:t>
            </w:r>
            <w:r w:rsidR="008140E3">
              <w:rPr>
                <w:sz w:val="28"/>
                <w:szCs w:val="28"/>
              </w:rPr>
              <w:t>54195,5</w:t>
            </w:r>
            <w:r w:rsidR="008140E3" w:rsidRPr="006D7A01">
              <w:rPr>
                <w:sz w:val="28"/>
                <w:szCs w:val="28"/>
              </w:rPr>
              <w:t xml:space="preserve"> </w:t>
            </w:r>
            <w:r w:rsidR="008140E3">
              <w:rPr>
                <w:sz w:val="28"/>
                <w:szCs w:val="28"/>
              </w:rPr>
              <w:t xml:space="preserve"> </w:t>
            </w:r>
            <w:r w:rsidR="00736BAA" w:rsidRPr="006D7A01">
              <w:rPr>
                <w:sz w:val="28"/>
                <w:szCs w:val="28"/>
              </w:rPr>
              <w:t xml:space="preserve"> тыс. руб. </w:t>
            </w:r>
          </w:p>
          <w:p w:rsidR="00736BAA" w:rsidRDefault="00854D99" w:rsidP="00736BAA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="00736BAA">
              <w:rPr>
                <w:sz w:val="28"/>
                <w:szCs w:val="28"/>
              </w:rPr>
              <w:t xml:space="preserve"> – </w:t>
            </w:r>
            <w:r w:rsidR="008140E3">
              <w:rPr>
                <w:sz w:val="28"/>
                <w:szCs w:val="28"/>
              </w:rPr>
              <w:t>54195,5</w:t>
            </w:r>
            <w:r w:rsidR="008140E3" w:rsidRPr="006D7A01">
              <w:rPr>
                <w:sz w:val="28"/>
                <w:szCs w:val="28"/>
              </w:rPr>
              <w:t xml:space="preserve"> </w:t>
            </w:r>
            <w:r w:rsidR="00736BAA" w:rsidRPr="006D7A01">
              <w:rPr>
                <w:sz w:val="28"/>
                <w:szCs w:val="28"/>
              </w:rPr>
              <w:t xml:space="preserve"> тыс. руб.</w:t>
            </w:r>
          </w:p>
          <w:p w:rsidR="00854D99" w:rsidRDefault="00854D99" w:rsidP="00736BAA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 – </w:t>
            </w:r>
            <w:r w:rsidR="008140E3">
              <w:rPr>
                <w:sz w:val="28"/>
                <w:szCs w:val="28"/>
              </w:rPr>
              <w:t>54195,5</w:t>
            </w:r>
            <w:r w:rsidR="008140E3" w:rsidRPr="006D7A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тыс. руб.</w:t>
            </w:r>
          </w:p>
          <w:p w:rsidR="00854D99" w:rsidRPr="006D7A01" w:rsidRDefault="00854D99" w:rsidP="00736BAA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2030 – </w:t>
            </w:r>
            <w:r w:rsidR="008140E3">
              <w:rPr>
                <w:sz w:val="28"/>
                <w:szCs w:val="28"/>
              </w:rPr>
              <w:t>54195,5</w:t>
            </w:r>
            <w:r w:rsidR="008140E3" w:rsidRPr="006D7A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тыс.руб.</w:t>
            </w:r>
          </w:p>
          <w:p w:rsidR="00736BAA" w:rsidRDefault="00736BAA" w:rsidP="00736BAA">
            <w:pPr>
              <w:jc w:val="both"/>
              <w:rPr>
                <w:sz w:val="28"/>
                <w:szCs w:val="28"/>
              </w:rPr>
            </w:pPr>
          </w:p>
        </w:tc>
      </w:tr>
    </w:tbl>
    <w:p w:rsidR="00736BAA" w:rsidRDefault="00736BAA" w:rsidP="00736BAA">
      <w:pPr>
        <w:pStyle w:val="24"/>
        <w:ind w:left="360"/>
        <w:rPr>
          <w:b/>
          <w:sz w:val="28"/>
          <w:szCs w:val="28"/>
        </w:rPr>
      </w:pPr>
    </w:p>
    <w:p w:rsidR="00736BAA" w:rsidRDefault="00736BAA" w:rsidP="007770CE">
      <w:pPr>
        <w:pStyle w:val="24"/>
        <w:numPr>
          <w:ilvl w:val="0"/>
          <w:numId w:val="8"/>
        </w:numPr>
        <w:spacing w:line="240" w:lineRule="auto"/>
        <w:jc w:val="center"/>
        <w:rPr>
          <w:b/>
          <w:sz w:val="28"/>
          <w:szCs w:val="28"/>
        </w:rPr>
      </w:pPr>
      <w:r w:rsidRPr="00765316">
        <w:rPr>
          <w:b/>
          <w:bCs/>
          <w:sz w:val="28"/>
          <w:szCs w:val="28"/>
        </w:rPr>
        <w:t>Х</w:t>
      </w:r>
      <w:r w:rsidRPr="00765316">
        <w:rPr>
          <w:b/>
          <w:sz w:val="28"/>
          <w:szCs w:val="28"/>
        </w:rPr>
        <w:t>арактеристика сферы реализации подпрограммы, описание осно</w:t>
      </w:r>
      <w:r w:rsidRPr="00765316">
        <w:rPr>
          <w:b/>
          <w:sz w:val="28"/>
          <w:szCs w:val="28"/>
        </w:rPr>
        <w:t>в</w:t>
      </w:r>
      <w:r w:rsidRPr="00765316">
        <w:rPr>
          <w:b/>
          <w:sz w:val="28"/>
          <w:szCs w:val="28"/>
        </w:rPr>
        <w:t>ных проблем и обоснование включения в муниципальную</w:t>
      </w:r>
    </w:p>
    <w:p w:rsidR="00736BAA" w:rsidRDefault="001D4216" w:rsidP="007770CE">
      <w:pPr>
        <w:pStyle w:val="24"/>
        <w:spacing w:line="24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736BAA" w:rsidRPr="00765316">
        <w:rPr>
          <w:b/>
          <w:sz w:val="28"/>
          <w:szCs w:val="28"/>
        </w:rPr>
        <w:t>рограмму</w:t>
      </w:r>
    </w:p>
    <w:p w:rsidR="001D4216" w:rsidRDefault="001D4216" w:rsidP="007770CE">
      <w:pPr>
        <w:pStyle w:val="24"/>
        <w:spacing w:line="240" w:lineRule="auto"/>
        <w:ind w:left="720"/>
        <w:jc w:val="center"/>
        <w:rPr>
          <w:b/>
          <w:szCs w:val="28"/>
        </w:rPr>
      </w:pPr>
    </w:p>
    <w:p w:rsidR="00736BAA" w:rsidRPr="00057A8A" w:rsidRDefault="00736BAA" w:rsidP="00736BAA">
      <w:pPr>
        <w:ind w:firstLine="709"/>
        <w:jc w:val="both"/>
        <w:rPr>
          <w:sz w:val="28"/>
          <w:szCs w:val="28"/>
        </w:rPr>
      </w:pPr>
      <w:r w:rsidRPr="00057A8A">
        <w:rPr>
          <w:sz w:val="28"/>
          <w:szCs w:val="28"/>
        </w:rPr>
        <w:t>Общая протяженность  автомобильных дорог общего  пользования  мес</w:t>
      </w:r>
      <w:r w:rsidRPr="00057A8A">
        <w:rPr>
          <w:sz w:val="28"/>
          <w:szCs w:val="28"/>
        </w:rPr>
        <w:t>т</w:t>
      </w:r>
      <w:r w:rsidRPr="00057A8A">
        <w:rPr>
          <w:sz w:val="28"/>
          <w:szCs w:val="28"/>
        </w:rPr>
        <w:t xml:space="preserve">ного  значения вне границ населенных пунктов в границах Малосердобинского  района  Пензенской области составляет   </w:t>
      </w:r>
      <w:r w:rsidR="007770CE">
        <w:rPr>
          <w:sz w:val="28"/>
          <w:szCs w:val="28"/>
        </w:rPr>
        <w:t>45,43</w:t>
      </w:r>
      <w:r w:rsidRPr="00057A8A">
        <w:rPr>
          <w:sz w:val="28"/>
          <w:szCs w:val="28"/>
        </w:rPr>
        <w:t xml:space="preserve"> км., в том числе </w:t>
      </w:r>
      <w:r w:rsidR="007770CE">
        <w:rPr>
          <w:sz w:val="28"/>
          <w:szCs w:val="28"/>
        </w:rPr>
        <w:t>37,6</w:t>
      </w:r>
      <w:r w:rsidRPr="00057A8A">
        <w:rPr>
          <w:sz w:val="28"/>
          <w:szCs w:val="28"/>
        </w:rPr>
        <w:t xml:space="preserve">  км. с тве</w:t>
      </w:r>
      <w:r w:rsidRPr="00057A8A">
        <w:rPr>
          <w:sz w:val="28"/>
          <w:szCs w:val="28"/>
        </w:rPr>
        <w:t>р</w:t>
      </w:r>
      <w:r w:rsidRPr="00057A8A">
        <w:rPr>
          <w:sz w:val="28"/>
          <w:szCs w:val="28"/>
        </w:rPr>
        <w:t xml:space="preserve">дым  покрытием, </w:t>
      </w:r>
      <w:r w:rsidR="007770CE">
        <w:rPr>
          <w:sz w:val="28"/>
          <w:szCs w:val="28"/>
        </w:rPr>
        <w:t>7,83</w:t>
      </w:r>
      <w:r w:rsidRPr="00057A8A">
        <w:rPr>
          <w:sz w:val="28"/>
          <w:szCs w:val="28"/>
        </w:rPr>
        <w:t xml:space="preserve"> км. в щебневом исполнении. (Приложение № 1)</w:t>
      </w:r>
    </w:p>
    <w:p w:rsidR="00736BAA" w:rsidRPr="00057A8A" w:rsidRDefault="00736BAA" w:rsidP="007770CE">
      <w:pPr>
        <w:pStyle w:val="24"/>
        <w:spacing w:after="0" w:line="240" w:lineRule="auto"/>
        <w:ind w:firstLine="709"/>
        <w:rPr>
          <w:b/>
          <w:sz w:val="28"/>
          <w:szCs w:val="28"/>
        </w:rPr>
      </w:pPr>
      <w:r w:rsidRPr="00057A8A">
        <w:rPr>
          <w:bCs/>
          <w:sz w:val="28"/>
          <w:szCs w:val="28"/>
        </w:rPr>
        <w:t>Качество твердого покрытия дорог общего пользования  ухудшается,  н</w:t>
      </w:r>
      <w:r w:rsidRPr="00057A8A">
        <w:rPr>
          <w:bCs/>
          <w:sz w:val="28"/>
          <w:szCs w:val="28"/>
        </w:rPr>
        <w:t>е</w:t>
      </w:r>
      <w:r w:rsidRPr="00057A8A">
        <w:rPr>
          <w:bCs/>
          <w:sz w:val="28"/>
          <w:szCs w:val="28"/>
        </w:rPr>
        <w:t>обходимость капитального ремонта  ежегодно возрастает, что связано с влож</w:t>
      </w:r>
      <w:r w:rsidRPr="00057A8A">
        <w:rPr>
          <w:bCs/>
          <w:sz w:val="28"/>
          <w:szCs w:val="28"/>
        </w:rPr>
        <w:t>е</w:t>
      </w:r>
      <w:r w:rsidRPr="00057A8A">
        <w:rPr>
          <w:bCs/>
          <w:sz w:val="28"/>
          <w:szCs w:val="28"/>
        </w:rPr>
        <w:t>нием больших денежных средств.  Также ежегодно увеличивается количество личного транспорта, что дополнительно повышает нагрузку на дорожную сеть.  Эти факторы  в значительной мере влияют на состояние автомобильных</w:t>
      </w:r>
      <w:r>
        <w:rPr>
          <w:bCs/>
          <w:sz w:val="28"/>
          <w:szCs w:val="28"/>
        </w:rPr>
        <w:t xml:space="preserve"> </w:t>
      </w:r>
      <w:r w:rsidRPr="00057A8A">
        <w:rPr>
          <w:bCs/>
          <w:sz w:val="28"/>
          <w:szCs w:val="28"/>
        </w:rPr>
        <w:t xml:space="preserve"> дорог общего пользования местного значения.</w:t>
      </w:r>
    </w:p>
    <w:p w:rsidR="00736BAA" w:rsidRPr="00765316" w:rsidRDefault="00736BAA" w:rsidP="007770CE">
      <w:pPr>
        <w:pStyle w:val="24"/>
        <w:spacing w:after="0" w:line="240" w:lineRule="auto"/>
        <w:jc w:val="center"/>
        <w:rPr>
          <w:b/>
          <w:sz w:val="28"/>
          <w:szCs w:val="28"/>
        </w:rPr>
      </w:pPr>
      <w:r w:rsidRPr="00765316">
        <w:rPr>
          <w:b/>
          <w:sz w:val="28"/>
          <w:szCs w:val="28"/>
        </w:rPr>
        <w:t>3. Основные цели и задачи подпрограммы</w:t>
      </w:r>
    </w:p>
    <w:p w:rsidR="00736BAA" w:rsidRPr="00765316" w:rsidRDefault="00736BAA" w:rsidP="007770CE">
      <w:pPr>
        <w:pStyle w:val="24"/>
        <w:spacing w:after="0" w:line="240" w:lineRule="auto"/>
        <w:ind w:firstLine="708"/>
        <w:rPr>
          <w:bCs/>
          <w:sz w:val="28"/>
          <w:szCs w:val="28"/>
        </w:rPr>
      </w:pPr>
      <w:r w:rsidRPr="00765316">
        <w:rPr>
          <w:bCs/>
          <w:sz w:val="28"/>
          <w:szCs w:val="28"/>
        </w:rPr>
        <w:t>Целью настоящей подпрограммы является:</w:t>
      </w:r>
    </w:p>
    <w:p w:rsidR="00736BAA" w:rsidRPr="00765316" w:rsidRDefault="00736BAA" w:rsidP="007770CE">
      <w:pPr>
        <w:pStyle w:val="24"/>
        <w:spacing w:after="0" w:line="240" w:lineRule="auto"/>
        <w:ind w:firstLine="709"/>
        <w:rPr>
          <w:bCs/>
          <w:sz w:val="28"/>
          <w:szCs w:val="28"/>
        </w:rPr>
      </w:pPr>
      <w:r w:rsidRPr="00765316">
        <w:rPr>
          <w:bCs/>
          <w:sz w:val="28"/>
          <w:szCs w:val="28"/>
        </w:rPr>
        <w:t>1) создание благоприятных организационно-правовых и экономических условий для своевременного содержания автомобильных дорог общего польз</w:t>
      </w:r>
      <w:r w:rsidRPr="00765316">
        <w:rPr>
          <w:bCs/>
          <w:sz w:val="28"/>
          <w:szCs w:val="28"/>
        </w:rPr>
        <w:t>о</w:t>
      </w:r>
      <w:r w:rsidRPr="00765316">
        <w:rPr>
          <w:bCs/>
          <w:sz w:val="28"/>
          <w:szCs w:val="28"/>
        </w:rPr>
        <w:t xml:space="preserve">вания местного значения </w:t>
      </w:r>
      <w:r w:rsidRPr="00765316">
        <w:rPr>
          <w:sz w:val="28"/>
          <w:szCs w:val="28"/>
        </w:rPr>
        <w:t>вне границ населенных пунктов в границах</w:t>
      </w:r>
      <w:r>
        <w:rPr>
          <w:bCs/>
          <w:sz w:val="28"/>
          <w:szCs w:val="28"/>
        </w:rPr>
        <w:t xml:space="preserve">  Малосе</w:t>
      </w:r>
      <w:r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добинск</w:t>
      </w:r>
      <w:r w:rsidRPr="00765316">
        <w:rPr>
          <w:bCs/>
          <w:sz w:val="28"/>
          <w:szCs w:val="28"/>
        </w:rPr>
        <w:t xml:space="preserve">ого района Пензенской области. </w:t>
      </w:r>
    </w:p>
    <w:p w:rsidR="00736BAA" w:rsidRDefault="00736BAA" w:rsidP="007770CE">
      <w:pPr>
        <w:pStyle w:val="24"/>
        <w:spacing w:after="0" w:line="240" w:lineRule="auto"/>
        <w:ind w:firstLine="709"/>
        <w:rPr>
          <w:sz w:val="28"/>
          <w:szCs w:val="28"/>
        </w:rPr>
      </w:pPr>
      <w:r w:rsidRPr="00765316">
        <w:rPr>
          <w:sz w:val="28"/>
          <w:szCs w:val="28"/>
        </w:rPr>
        <w:t>2) развитие территориальной сети автомобильных дорог вне границ нас</w:t>
      </w:r>
      <w:r w:rsidRPr="00765316">
        <w:rPr>
          <w:sz w:val="28"/>
          <w:szCs w:val="28"/>
        </w:rPr>
        <w:t>е</w:t>
      </w:r>
      <w:r w:rsidRPr="00765316">
        <w:rPr>
          <w:sz w:val="28"/>
          <w:szCs w:val="28"/>
        </w:rPr>
        <w:t xml:space="preserve">ленных пунктов  в границах </w:t>
      </w:r>
      <w:r>
        <w:rPr>
          <w:sz w:val="28"/>
          <w:szCs w:val="28"/>
        </w:rPr>
        <w:t>Малосердобинс</w:t>
      </w:r>
      <w:r w:rsidRPr="00765316">
        <w:rPr>
          <w:sz w:val="28"/>
          <w:szCs w:val="28"/>
        </w:rPr>
        <w:t>кого района Пензенской области;</w:t>
      </w:r>
      <w:r>
        <w:rPr>
          <w:sz w:val="28"/>
          <w:szCs w:val="28"/>
        </w:rPr>
        <w:t>3) своевременное проведение капитального ремонта и ремонта автомобильных дорог и искусственных сооружений на них вне границ населенных пунктов  в границах Малосердобинского района Пензенской области.</w:t>
      </w:r>
    </w:p>
    <w:p w:rsidR="00736BAA" w:rsidRDefault="00736BAA" w:rsidP="007770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поставленных целей определены следующие основные задачи подпрограммы:</w:t>
      </w:r>
    </w:p>
    <w:p w:rsidR="00736BAA" w:rsidRDefault="00736BAA" w:rsidP="007770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содержание и сохранность автомобильных дорог и искусственных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оружений на них вне границ населенных пунктов  в границах Малосердоби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 района Пензенской области;</w:t>
      </w:r>
    </w:p>
    <w:p w:rsidR="00736BAA" w:rsidRDefault="00736BAA" w:rsidP="00736BAA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>
        <w:rPr>
          <w:sz w:val="28"/>
          <w:szCs w:val="28"/>
        </w:rPr>
        <w:t>использование новейших эффективных технологий и материалов с ц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лью увеличения надежности и сроков службы дорожных сооружений, роста технического уровня и транспортно-эксплуатационного состояния автомобил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ных дорог, снижения стоимости дорожных работ при проведении капитального </w:t>
      </w:r>
      <w:r>
        <w:rPr>
          <w:sz w:val="28"/>
          <w:szCs w:val="28"/>
        </w:rPr>
        <w:lastRenderedPageBreak/>
        <w:t>ремонта и ремонта автомобильных дорог и искусственных сооружений на них вне границ населенных пунктов  в границах Малосердобинского района Пе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зенской области;</w:t>
      </w:r>
    </w:p>
    <w:p w:rsidR="00736BAA" w:rsidRDefault="00736BAA" w:rsidP="00736BAA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3) строительство и реконструкция автомобильных дорог и искусственных сооружений на них </w:t>
      </w:r>
      <w:r>
        <w:rPr>
          <w:sz w:val="28"/>
          <w:szCs w:val="28"/>
        </w:rPr>
        <w:t>вне границ населенных пунктов  в границах</w:t>
      </w:r>
      <w:r w:rsidRPr="00C53BFF">
        <w:rPr>
          <w:sz w:val="28"/>
          <w:szCs w:val="28"/>
        </w:rPr>
        <w:t xml:space="preserve"> </w:t>
      </w:r>
      <w:r>
        <w:rPr>
          <w:sz w:val="28"/>
          <w:szCs w:val="28"/>
        </w:rPr>
        <w:t>Малосердоби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 района Пензенской области;</w:t>
      </w:r>
    </w:p>
    <w:p w:rsidR="00736BAA" w:rsidRDefault="00736BAA" w:rsidP="00736BAA">
      <w:pPr>
        <w:ind w:firstLine="709"/>
        <w:jc w:val="both"/>
        <w:rPr>
          <w:bCs/>
          <w:szCs w:val="28"/>
        </w:rPr>
      </w:pPr>
      <w:r>
        <w:rPr>
          <w:szCs w:val="28"/>
        </w:rPr>
        <w:t xml:space="preserve">                                  </w:t>
      </w:r>
    </w:p>
    <w:p w:rsidR="00736BAA" w:rsidRDefault="00736BAA" w:rsidP="00736BA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4. </w:t>
      </w:r>
      <w:r>
        <w:rPr>
          <w:b/>
          <w:sz w:val="28"/>
          <w:szCs w:val="28"/>
        </w:rPr>
        <w:t>Сроки и этапы реализации муниципальной подпрограммы</w:t>
      </w:r>
    </w:p>
    <w:p w:rsidR="00736BAA" w:rsidRDefault="00736BAA" w:rsidP="00736BAA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36BAA" w:rsidRPr="007770CE" w:rsidRDefault="00736BAA" w:rsidP="007770CE">
      <w:pPr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Муниципальная подпрограмма Малосердобинского района Пензенской области </w:t>
      </w:r>
      <w:r w:rsidRPr="00765316">
        <w:rPr>
          <w:sz w:val="28"/>
          <w:szCs w:val="28"/>
        </w:rPr>
        <w:t>«Содержание автомобильных дорог общего пользования местного зн</w:t>
      </w:r>
      <w:r w:rsidRPr="00765316">
        <w:rPr>
          <w:sz w:val="28"/>
          <w:szCs w:val="28"/>
        </w:rPr>
        <w:t>а</w:t>
      </w:r>
      <w:r w:rsidRPr="00765316">
        <w:rPr>
          <w:sz w:val="28"/>
          <w:szCs w:val="28"/>
        </w:rPr>
        <w:t xml:space="preserve">чения Малосердобинского района </w:t>
      </w:r>
      <w:r w:rsidR="00311E1B">
        <w:rPr>
          <w:snapToGrid w:val="0"/>
          <w:sz w:val="28"/>
          <w:szCs w:val="28"/>
        </w:rPr>
        <w:t>на 2022</w:t>
      </w:r>
      <w:r w:rsidRPr="00765316">
        <w:rPr>
          <w:snapToGrid w:val="0"/>
          <w:sz w:val="28"/>
          <w:szCs w:val="28"/>
        </w:rPr>
        <w:t>-20</w:t>
      </w:r>
      <w:r w:rsidR="00311E1B">
        <w:rPr>
          <w:snapToGrid w:val="0"/>
          <w:sz w:val="28"/>
          <w:szCs w:val="28"/>
        </w:rPr>
        <w:t>3</w:t>
      </w:r>
      <w:r w:rsidRPr="00765316">
        <w:rPr>
          <w:snapToGrid w:val="0"/>
          <w:sz w:val="28"/>
          <w:szCs w:val="28"/>
        </w:rPr>
        <w:t>0 годы»</w:t>
      </w:r>
      <w:r w:rsidR="007770CE">
        <w:rPr>
          <w:snapToGrid w:val="0"/>
          <w:sz w:val="28"/>
          <w:szCs w:val="28"/>
        </w:rPr>
        <w:t xml:space="preserve"> </w:t>
      </w:r>
      <w:r w:rsidRPr="00BB34A4">
        <w:rPr>
          <w:snapToGrid w:val="0"/>
          <w:sz w:val="28"/>
          <w:szCs w:val="28"/>
        </w:rPr>
        <w:t>муниципальной пр</w:t>
      </w:r>
      <w:r w:rsidRPr="00BB34A4">
        <w:rPr>
          <w:snapToGrid w:val="0"/>
          <w:sz w:val="28"/>
          <w:szCs w:val="28"/>
        </w:rPr>
        <w:t>о</w:t>
      </w:r>
      <w:r w:rsidRPr="00BB34A4">
        <w:rPr>
          <w:snapToGrid w:val="0"/>
          <w:sz w:val="28"/>
          <w:szCs w:val="28"/>
        </w:rPr>
        <w:t>граммы</w:t>
      </w:r>
      <w:r w:rsidRPr="00BB34A4">
        <w:rPr>
          <w:bCs/>
          <w:sz w:val="28"/>
          <w:szCs w:val="28"/>
        </w:rPr>
        <w:t xml:space="preserve"> района Пензенской области</w:t>
      </w:r>
      <w:r w:rsidRPr="00BB34A4">
        <w:rPr>
          <w:b/>
          <w:sz w:val="28"/>
          <w:szCs w:val="28"/>
        </w:rPr>
        <w:t xml:space="preserve"> </w:t>
      </w:r>
      <w:r w:rsidRPr="00BB34A4">
        <w:rPr>
          <w:sz w:val="28"/>
          <w:szCs w:val="28"/>
        </w:rPr>
        <w:t>«</w:t>
      </w:r>
      <w:r w:rsidRPr="00BB34A4">
        <w:rPr>
          <w:rFonts w:eastAsia="Courier New"/>
          <w:sz w:val="28"/>
          <w:szCs w:val="28"/>
        </w:rPr>
        <w:t>Развитие</w:t>
      </w:r>
      <w:r w:rsidRPr="00C53BFF">
        <w:rPr>
          <w:rFonts w:eastAsia="Courier New"/>
          <w:sz w:val="28"/>
          <w:szCs w:val="28"/>
        </w:rPr>
        <w:t xml:space="preserve"> территорий, социальной и инж</w:t>
      </w:r>
      <w:r w:rsidRPr="00C53BFF">
        <w:rPr>
          <w:rFonts w:eastAsia="Courier New"/>
          <w:sz w:val="28"/>
          <w:szCs w:val="28"/>
        </w:rPr>
        <w:t>е</w:t>
      </w:r>
      <w:r w:rsidRPr="00C53BFF">
        <w:rPr>
          <w:rFonts w:eastAsia="Courier New"/>
          <w:sz w:val="28"/>
          <w:szCs w:val="28"/>
        </w:rPr>
        <w:t>нерной инфраструктуры, обеспечение энергосбережения и повышения энерг</w:t>
      </w:r>
      <w:r w:rsidRPr="00C53BFF">
        <w:rPr>
          <w:rFonts w:eastAsia="Courier New"/>
          <w:sz w:val="28"/>
          <w:szCs w:val="28"/>
        </w:rPr>
        <w:t>е</w:t>
      </w:r>
      <w:r w:rsidRPr="00C53BFF">
        <w:rPr>
          <w:rFonts w:eastAsia="Courier New"/>
          <w:sz w:val="28"/>
          <w:szCs w:val="28"/>
        </w:rPr>
        <w:t xml:space="preserve">тической эффективности </w:t>
      </w:r>
      <w:r w:rsidR="0005102C">
        <w:rPr>
          <w:rFonts w:eastAsia="Courier New"/>
          <w:sz w:val="28"/>
          <w:szCs w:val="28"/>
        </w:rPr>
        <w:t>Малосердобинского района на 2022 - 203</w:t>
      </w:r>
      <w:r w:rsidRPr="00C53BFF">
        <w:rPr>
          <w:rFonts w:eastAsia="Courier New"/>
          <w:sz w:val="28"/>
          <w:szCs w:val="28"/>
        </w:rPr>
        <w:t xml:space="preserve">0 годы» </w:t>
      </w:r>
      <w:r>
        <w:rPr>
          <w:bCs/>
          <w:sz w:val="28"/>
          <w:szCs w:val="28"/>
        </w:rPr>
        <w:t xml:space="preserve"> </w:t>
      </w:r>
      <w:r w:rsidR="0005102C">
        <w:rPr>
          <w:sz w:val="28"/>
          <w:szCs w:val="28"/>
        </w:rPr>
        <w:t>ре</w:t>
      </w:r>
      <w:r w:rsidR="0005102C">
        <w:rPr>
          <w:sz w:val="28"/>
          <w:szCs w:val="28"/>
        </w:rPr>
        <w:t>а</w:t>
      </w:r>
      <w:r w:rsidR="0005102C">
        <w:rPr>
          <w:sz w:val="28"/>
          <w:szCs w:val="28"/>
        </w:rPr>
        <w:t>лизуется в период с 2022 по 203</w:t>
      </w:r>
      <w:r>
        <w:rPr>
          <w:sz w:val="28"/>
          <w:szCs w:val="28"/>
        </w:rPr>
        <w:t>0 годы без разделения на этапы.</w:t>
      </w:r>
    </w:p>
    <w:p w:rsidR="00736BAA" w:rsidRDefault="00736BAA" w:rsidP="00736BAA">
      <w:pPr>
        <w:tabs>
          <w:tab w:val="left" w:pos="0"/>
        </w:tabs>
        <w:ind w:left="23"/>
        <w:jc w:val="both"/>
        <w:rPr>
          <w:sz w:val="28"/>
          <w:szCs w:val="28"/>
        </w:rPr>
      </w:pPr>
    </w:p>
    <w:p w:rsidR="00AA750F" w:rsidRDefault="00AA750F" w:rsidP="00736BAA">
      <w:pPr>
        <w:pStyle w:val="2d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36BAA" w:rsidRDefault="00736BAA" w:rsidP="00736BAA">
      <w:pPr>
        <w:pStyle w:val="2d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Прогноз сводных показателей муниципальных заданий</w:t>
      </w:r>
    </w:p>
    <w:p w:rsidR="00736BAA" w:rsidRDefault="00736BAA" w:rsidP="00736BAA">
      <w:pPr>
        <w:pStyle w:val="2d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оказание муниципальных услуг (выполнение работ) муниципальными учреждениями Малосердобинского района Пензенской области по мун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ципальной программе</w:t>
      </w:r>
    </w:p>
    <w:p w:rsidR="00736BAA" w:rsidRDefault="00736BAA" w:rsidP="00736BAA">
      <w:pPr>
        <w:pStyle w:val="2d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36BAA" w:rsidRDefault="00736BAA" w:rsidP="00736BAA">
      <w:pPr>
        <w:pStyle w:val="2d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Муниципальные учреждения Малосердобинского района Пензенской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ласти не принимают участия в реализации подпрограммы, в связи с чем нео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ходимость в разработке прогноза сводных показателей муниципальных заданий на оказание муниципальных услуг (выполнение работ) муниципальными учр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ждениями Малосердобинского района Пензенской области по подпрограмме отсутствует.</w:t>
      </w:r>
    </w:p>
    <w:p w:rsidR="00736BAA" w:rsidRDefault="00736BAA" w:rsidP="00736BAA">
      <w:pPr>
        <w:jc w:val="both"/>
        <w:rPr>
          <w:sz w:val="28"/>
          <w:szCs w:val="28"/>
        </w:rPr>
      </w:pPr>
    </w:p>
    <w:p w:rsidR="00736BAA" w:rsidRDefault="00736BAA" w:rsidP="00736BA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Участие органов государственной власти Пензенской области и других организаций в реализации подпрограммы</w:t>
      </w:r>
    </w:p>
    <w:p w:rsidR="00736BAA" w:rsidRDefault="00736BAA" w:rsidP="00736B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BAA" w:rsidRDefault="00736BAA" w:rsidP="00736B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государственной власти участия в реализации подпрограммы не принимают.</w:t>
      </w:r>
    </w:p>
    <w:p w:rsidR="00AA750F" w:rsidRDefault="00AA750F" w:rsidP="00736B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6BAA" w:rsidRDefault="00736BAA" w:rsidP="00736B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Объем финансовых ресурсов необходимых для реализации подпрограммы</w:t>
      </w:r>
    </w:p>
    <w:p w:rsidR="00736BAA" w:rsidRDefault="00736BAA" w:rsidP="00736BAA">
      <w:pPr>
        <w:ind w:firstLine="709"/>
        <w:jc w:val="center"/>
        <w:outlineLvl w:val="0"/>
        <w:rPr>
          <w:sz w:val="28"/>
          <w:szCs w:val="28"/>
        </w:rPr>
      </w:pPr>
    </w:p>
    <w:p w:rsidR="00736BAA" w:rsidRPr="006D7A01" w:rsidRDefault="00736BAA" w:rsidP="00736BAA">
      <w:pPr>
        <w:tabs>
          <w:tab w:val="left" w:pos="1260"/>
          <w:tab w:val="left" w:pos="4140"/>
        </w:tabs>
        <w:jc w:val="both"/>
        <w:rPr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 xml:space="preserve">Для реализации подпрограммы будут использованы средства </w:t>
      </w:r>
      <w:r>
        <w:rPr>
          <w:color w:val="000000"/>
          <w:sz w:val="28"/>
          <w:szCs w:val="28"/>
        </w:rPr>
        <w:t>Дорожного фонда  Малосердобинского района Пензенской области, который представляет часть средств бюджета Малосердобинского района Пензенского области, по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лежащая использованию в целях финансового обеспечения дорожной деятел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ности, включающей расходы  на строительство, реконструкцию, капитальный </w:t>
      </w:r>
      <w:r>
        <w:rPr>
          <w:color w:val="000000"/>
          <w:sz w:val="28"/>
          <w:szCs w:val="28"/>
        </w:rPr>
        <w:lastRenderedPageBreak/>
        <w:t xml:space="preserve">ремонт, ремонт и содержание действующей сети автомобильных дорог общего пользования  местного значения  вне границ населенных пунктов </w:t>
      </w:r>
      <w:r w:rsidRPr="006D7A01">
        <w:rPr>
          <w:sz w:val="28"/>
          <w:szCs w:val="28"/>
        </w:rPr>
        <w:t xml:space="preserve">сумме </w:t>
      </w:r>
      <w:r w:rsidR="00190933">
        <w:rPr>
          <w:sz w:val="28"/>
          <w:szCs w:val="28"/>
        </w:rPr>
        <w:t>36256,3</w:t>
      </w:r>
      <w:r w:rsidRPr="006D7A01">
        <w:rPr>
          <w:sz w:val="28"/>
          <w:szCs w:val="28"/>
        </w:rPr>
        <w:t xml:space="preserve"> тыс. руб., в том числе  по годам реализации:</w:t>
      </w:r>
    </w:p>
    <w:p w:rsidR="00D06D45" w:rsidRPr="006D7A01" w:rsidRDefault="00D06D45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311E1B">
        <w:rPr>
          <w:sz w:val="28"/>
          <w:szCs w:val="28"/>
        </w:rPr>
        <w:t>22</w:t>
      </w:r>
      <w:r>
        <w:rPr>
          <w:sz w:val="28"/>
          <w:szCs w:val="28"/>
        </w:rPr>
        <w:t xml:space="preserve"> – </w:t>
      </w:r>
      <w:r w:rsidR="006E1969">
        <w:rPr>
          <w:sz w:val="28"/>
          <w:szCs w:val="28"/>
        </w:rPr>
        <w:t>2809,5</w:t>
      </w:r>
      <w:r w:rsidRPr="006D7A01">
        <w:rPr>
          <w:sz w:val="28"/>
          <w:szCs w:val="28"/>
        </w:rPr>
        <w:t xml:space="preserve"> тыс. руб.</w:t>
      </w:r>
    </w:p>
    <w:p w:rsidR="00D06D45" w:rsidRPr="006D7A01" w:rsidRDefault="0005102C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2023</w:t>
      </w:r>
      <w:r w:rsidR="00D06D45" w:rsidRPr="006D7A01">
        <w:rPr>
          <w:sz w:val="28"/>
          <w:szCs w:val="28"/>
        </w:rPr>
        <w:t xml:space="preserve"> </w:t>
      </w:r>
      <w:r w:rsidR="00D06D45">
        <w:rPr>
          <w:sz w:val="28"/>
          <w:szCs w:val="28"/>
        </w:rPr>
        <w:t xml:space="preserve">– </w:t>
      </w:r>
      <w:r w:rsidR="008B28CF">
        <w:rPr>
          <w:sz w:val="28"/>
          <w:szCs w:val="28"/>
        </w:rPr>
        <w:t>4151,3</w:t>
      </w:r>
      <w:r w:rsidR="00D06D45" w:rsidRPr="006D7A01">
        <w:rPr>
          <w:sz w:val="28"/>
          <w:szCs w:val="28"/>
        </w:rPr>
        <w:t xml:space="preserve"> тыс. руб.</w:t>
      </w:r>
    </w:p>
    <w:p w:rsidR="00D06D45" w:rsidRPr="006D7A01" w:rsidRDefault="0005102C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2024</w:t>
      </w:r>
      <w:r w:rsidR="00D06D45">
        <w:rPr>
          <w:sz w:val="28"/>
          <w:szCs w:val="28"/>
        </w:rPr>
        <w:t xml:space="preserve"> – </w:t>
      </w:r>
      <w:r w:rsidR="008B28CF">
        <w:rPr>
          <w:sz w:val="28"/>
          <w:szCs w:val="28"/>
        </w:rPr>
        <w:t>4122,5</w:t>
      </w:r>
      <w:r w:rsidR="00D06D45" w:rsidRPr="006D7A01">
        <w:rPr>
          <w:sz w:val="28"/>
          <w:szCs w:val="28"/>
        </w:rPr>
        <w:t xml:space="preserve"> тыс. руб.</w:t>
      </w:r>
    </w:p>
    <w:p w:rsidR="00D06D45" w:rsidRPr="006D7A01" w:rsidRDefault="0005102C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2025</w:t>
      </w:r>
      <w:r w:rsidR="006E1969">
        <w:rPr>
          <w:sz w:val="28"/>
          <w:szCs w:val="28"/>
        </w:rPr>
        <w:t xml:space="preserve"> - </w:t>
      </w:r>
      <w:r w:rsidR="00D06D45">
        <w:rPr>
          <w:sz w:val="28"/>
          <w:szCs w:val="28"/>
        </w:rPr>
        <w:t xml:space="preserve"> </w:t>
      </w:r>
      <w:r w:rsidR="00190933">
        <w:rPr>
          <w:sz w:val="28"/>
          <w:szCs w:val="28"/>
        </w:rPr>
        <w:t>4195,</w:t>
      </w:r>
      <w:r w:rsidR="008B28CF">
        <w:rPr>
          <w:sz w:val="28"/>
          <w:szCs w:val="28"/>
        </w:rPr>
        <w:t>5</w:t>
      </w:r>
      <w:r w:rsidR="00D06D45" w:rsidRPr="006D7A01">
        <w:rPr>
          <w:sz w:val="28"/>
          <w:szCs w:val="28"/>
        </w:rPr>
        <w:t xml:space="preserve"> тыс. руб.</w:t>
      </w:r>
    </w:p>
    <w:p w:rsidR="00D06D45" w:rsidRPr="006D7A01" w:rsidRDefault="0005102C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2026</w:t>
      </w:r>
      <w:r w:rsidR="00D06D45">
        <w:rPr>
          <w:sz w:val="28"/>
          <w:szCs w:val="28"/>
        </w:rPr>
        <w:t xml:space="preserve"> –</w:t>
      </w:r>
      <w:r w:rsidR="00190933">
        <w:rPr>
          <w:sz w:val="28"/>
          <w:szCs w:val="28"/>
        </w:rPr>
        <w:t xml:space="preserve"> </w:t>
      </w:r>
      <w:r w:rsidR="008B28CF">
        <w:rPr>
          <w:sz w:val="28"/>
          <w:szCs w:val="28"/>
        </w:rPr>
        <w:t>4195,5</w:t>
      </w:r>
      <w:r w:rsidR="00D06D45" w:rsidRPr="006D7A01">
        <w:rPr>
          <w:sz w:val="28"/>
          <w:szCs w:val="28"/>
        </w:rPr>
        <w:t xml:space="preserve"> тыс. руб.</w:t>
      </w:r>
    </w:p>
    <w:p w:rsidR="00D06D45" w:rsidRPr="006D7A01" w:rsidRDefault="0005102C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2027</w:t>
      </w:r>
      <w:r w:rsidR="00D06D45">
        <w:rPr>
          <w:sz w:val="28"/>
          <w:szCs w:val="28"/>
        </w:rPr>
        <w:t xml:space="preserve"> –</w:t>
      </w:r>
      <w:r w:rsidR="00190933">
        <w:rPr>
          <w:sz w:val="28"/>
          <w:szCs w:val="28"/>
        </w:rPr>
        <w:t xml:space="preserve"> </w:t>
      </w:r>
      <w:r w:rsidR="008B28CF">
        <w:rPr>
          <w:sz w:val="28"/>
          <w:szCs w:val="28"/>
        </w:rPr>
        <w:t>4195,5</w:t>
      </w:r>
      <w:r w:rsidR="00D06D45" w:rsidRPr="006D7A01">
        <w:rPr>
          <w:sz w:val="28"/>
          <w:szCs w:val="28"/>
        </w:rPr>
        <w:t xml:space="preserve"> тыс. руб. </w:t>
      </w:r>
    </w:p>
    <w:p w:rsidR="00D06D45" w:rsidRDefault="0005102C" w:rsidP="00D06D4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2028</w:t>
      </w:r>
      <w:r w:rsidR="00D06D45">
        <w:rPr>
          <w:sz w:val="28"/>
          <w:szCs w:val="28"/>
        </w:rPr>
        <w:t xml:space="preserve"> – </w:t>
      </w:r>
      <w:r w:rsidR="00190933">
        <w:rPr>
          <w:sz w:val="28"/>
          <w:szCs w:val="28"/>
        </w:rPr>
        <w:t>4195</w:t>
      </w:r>
      <w:r w:rsidR="008B28CF">
        <w:rPr>
          <w:sz w:val="28"/>
          <w:szCs w:val="28"/>
        </w:rPr>
        <w:t>,5</w:t>
      </w:r>
      <w:r w:rsidR="00D06D45" w:rsidRPr="006D7A01">
        <w:rPr>
          <w:sz w:val="28"/>
          <w:szCs w:val="28"/>
        </w:rPr>
        <w:t xml:space="preserve"> тыс. руб.</w:t>
      </w:r>
    </w:p>
    <w:p w:rsidR="0005102C" w:rsidRDefault="0005102C" w:rsidP="00D06D4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2029 – </w:t>
      </w:r>
      <w:r w:rsidR="008B28CF">
        <w:rPr>
          <w:sz w:val="28"/>
          <w:szCs w:val="28"/>
        </w:rPr>
        <w:t>4195,5</w:t>
      </w:r>
      <w:r>
        <w:rPr>
          <w:sz w:val="28"/>
          <w:szCs w:val="28"/>
        </w:rPr>
        <w:t xml:space="preserve"> тыс.</w:t>
      </w:r>
      <w:r w:rsidR="008269F0">
        <w:rPr>
          <w:sz w:val="28"/>
          <w:szCs w:val="28"/>
        </w:rPr>
        <w:t xml:space="preserve"> </w:t>
      </w:r>
      <w:r>
        <w:rPr>
          <w:sz w:val="28"/>
          <w:szCs w:val="28"/>
        </w:rPr>
        <w:t>руб.</w:t>
      </w:r>
    </w:p>
    <w:p w:rsidR="0005102C" w:rsidRPr="006D7A01" w:rsidRDefault="0005102C" w:rsidP="00D06D4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2030 – </w:t>
      </w:r>
      <w:r w:rsidR="00190933">
        <w:rPr>
          <w:sz w:val="28"/>
          <w:szCs w:val="28"/>
        </w:rPr>
        <w:t>4195,</w:t>
      </w:r>
      <w:r w:rsidR="008B28CF">
        <w:rPr>
          <w:sz w:val="28"/>
          <w:szCs w:val="28"/>
        </w:rPr>
        <w:t>5</w:t>
      </w:r>
      <w:r>
        <w:rPr>
          <w:sz w:val="28"/>
          <w:szCs w:val="28"/>
        </w:rPr>
        <w:t>тыс. руб.</w:t>
      </w:r>
    </w:p>
    <w:p w:rsidR="00736BAA" w:rsidRDefault="00736BAA" w:rsidP="007770CE">
      <w:pPr>
        <w:widowControl w:val="0"/>
        <w:ind w:left="360"/>
        <w:jc w:val="both"/>
        <w:outlineLvl w:val="0"/>
        <w:rPr>
          <w:sz w:val="28"/>
          <w:szCs w:val="28"/>
        </w:rPr>
      </w:pPr>
    </w:p>
    <w:p w:rsidR="00736BAA" w:rsidRDefault="00736BAA" w:rsidP="00736BAA">
      <w:pPr>
        <w:jc w:val="center"/>
        <w:rPr>
          <w:sz w:val="28"/>
          <w:szCs w:val="28"/>
        </w:rPr>
      </w:pPr>
    </w:p>
    <w:p w:rsidR="00736BAA" w:rsidRPr="00EE17FF" w:rsidRDefault="00736BAA" w:rsidP="00736BAA">
      <w:pPr>
        <w:widowControl w:val="0"/>
        <w:numPr>
          <w:ilvl w:val="1"/>
          <w:numId w:val="9"/>
        </w:numPr>
        <w:jc w:val="center"/>
        <w:rPr>
          <w:b/>
          <w:sz w:val="28"/>
          <w:szCs w:val="28"/>
        </w:rPr>
      </w:pPr>
      <w:r w:rsidRPr="00EE17FF">
        <w:rPr>
          <w:b/>
          <w:sz w:val="28"/>
          <w:szCs w:val="28"/>
        </w:rPr>
        <w:t>Подпрограмма</w:t>
      </w:r>
    </w:p>
    <w:p w:rsidR="00736BAA" w:rsidRPr="00EE17FF" w:rsidRDefault="00736BAA" w:rsidP="00736BAA">
      <w:pPr>
        <w:ind w:left="1788"/>
        <w:jc w:val="center"/>
        <w:rPr>
          <w:b/>
          <w:sz w:val="28"/>
          <w:szCs w:val="28"/>
        </w:rPr>
      </w:pPr>
      <w:r w:rsidRPr="00EE17FF">
        <w:rPr>
          <w:b/>
          <w:sz w:val="28"/>
          <w:szCs w:val="28"/>
        </w:rPr>
        <w:t>«Энергосбережение и повышение энергетической эффекти</w:t>
      </w:r>
      <w:r w:rsidRPr="00EE17FF">
        <w:rPr>
          <w:b/>
          <w:sz w:val="28"/>
          <w:szCs w:val="28"/>
        </w:rPr>
        <w:t>в</w:t>
      </w:r>
      <w:r w:rsidRPr="00EE17FF">
        <w:rPr>
          <w:b/>
          <w:sz w:val="28"/>
          <w:szCs w:val="28"/>
        </w:rPr>
        <w:t xml:space="preserve">ности в учреждениях и организациях бюджетной сферы  </w:t>
      </w:r>
      <w:r w:rsidR="008269F0">
        <w:rPr>
          <w:b/>
          <w:sz w:val="28"/>
          <w:szCs w:val="28"/>
        </w:rPr>
        <w:t>М</w:t>
      </w:r>
      <w:r w:rsidR="008269F0">
        <w:rPr>
          <w:b/>
          <w:sz w:val="28"/>
          <w:szCs w:val="28"/>
        </w:rPr>
        <w:t>а</w:t>
      </w:r>
      <w:r w:rsidR="008269F0">
        <w:rPr>
          <w:b/>
          <w:sz w:val="28"/>
          <w:szCs w:val="28"/>
        </w:rPr>
        <w:t>лосердобинского района на 2022 – 203</w:t>
      </w:r>
      <w:r w:rsidRPr="00EE17FF">
        <w:rPr>
          <w:b/>
          <w:sz w:val="28"/>
          <w:szCs w:val="28"/>
        </w:rPr>
        <w:t>0 годы»</w:t>
      </w:r>
    </w:p>
    <w:p w:rsidR="00736BAA" w:rsidRDefault="00736BAA" w:rsidP="00736BAA">
      <w:pPr>
        <w:autoSpaceDE w:val="0"/>
        <w:jc w:val="right"/>
        <w:rPr>
          <w:rStyle w:val="a5"/>
        </w:rPr>
      </w:pPr>
    </w:p>
    <w:p w:rsidR="00736BAA" w:rsidRDefault="00736BAA" w:rsidP="00736BAA">
      <w:pPr>
        <w:ind w:firstLine="708"/>
        <w:jc w:val="both"/>
        <w:rPr>
          <w:sz w:val="28"/>
          <w:szCs w:val="28"/>
        </w:rPr>
      </w:pPr>
      <w:r>
        <w:rPr>
          <w:rStyle w:val="a5"/>
        </w:rPr>
        <w:t xml:space="preserve">подпрограммы </w:t>
      </w:r>
      <w:r>
        <w:rPr>
          <w:sz w:val="28"/>
          <w:szCs w:val="28"/>
        </w:rPr>
        <w:t>«Энергосбережение и повышение энергетической эффе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тивности в учреждениях и организациях бюджетной сферы  Малосердо</w:t>
      </w:r>
      <w:r w:rsidR="008269F0">
        <w:rPr>
          <w:sz w:val="28"/>
          <w:szCs w:val="28"/>
        </w:rPr>
        <w:t>бинск</w:t>
      </w:r>
      <w:r w:rsidR="008269F0">
        <w:rPr>
          <w:sz w:val="28"/>
          <w:szCs w:val="28"/>
        </w:rPr>
        <w:t>о</w:t>
      </w:r>
      <w:r w:rsidR="008269F0">
        <w:rPr>
          <w:sz w:val="28"/>
          <w:szCs w:val="28"/>
        </w:rPr>
        <w:t>го района на 2022</w:t>
      </w:r>
      <w:r>
        <w:rPr>
          <w:sz w:val="28"/>
          <w:szCs w:val="28"/>
        </w:rPr>
        <w:t xml:space="preserve"> – 2</w:t>
      </w:r>
      <w:r w:rsidR="008269F0">
        <w:rPr>
          <w:sz w:val="28"/>
          <w:szCs w:val="28"/>
        </w:rPr>
        <w:t>03</w:t>
      </w:r>
      <w:r>
        <w:rPr>
          <w:sz w:val="28"/>
          <w:szCs w:val="28"/>
        </w:rPr>
        <w:t>0 годы»</w:t>
      </w:r>
    </w:p>
    <w:p w:rsidR="00736BAA" w:rsidRDefault="00736BAA" w:rsidP="00736BAA">
      <w:pPr>
        <w:autoSpaceDE w:val="0"/>
        <w:jc w:val="center"/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08"/>
        <w:gridCol w:w="6760"/>
      </w:tblGrid>
      <w:tr w:rsidR="00736BAA" w:rsidTr="00736BAA">
        <w:trPr>
          <w:trHeight w:val="1850"/>
        </w:trPr>
        <w:tc>
          <w:tcPr>
            <w:tcW w:w="3008" w:type="dxa"/>
            <w:shd w:val="clear" w:color="auto" w:fill="auto"/>
          </w:tcPr>
          <w:p w:rsidR="00736BAA" w:rsidRDefault="00736BAA" w:rsidP="00736BAA">
            <w:pPr>
              <w:autoSpaceDE w:val="0"/>
              <w:snapToGrid w:val="0"/>
              <w:jc w:val="both"/>
              <w:rPr>
                <w:rStyle w:val="a5"/>
              </w:rPr>
            </w:pPr>
            <w:r>
              <w:rPr>
                <w:rStyle w:val="a5"/>
              </w:rPr>
              <w:t>Наименование</w:t>
            </w:r>
          </w:p>
          <w:p w:rsidR="00736BAA" w:rsidRDefault="00736BAA" w:rsidP="00736BAA">
            <w:pPr>
              <w:autoSpaceDE w:val="0"/>
              <w:jc w:val="both"/>
              <w:rPr>
                <w:rStyle w:val="a5"/>
              </w:rPr>
            </w:pPr>
            <w:r>
              <w:rPr>
                <w:sz w:val="28"/>
                <w:szCs w:val="28"/>
              </w:rPr>
              <w:t>подпрогра</w:t>
            </w:r>
            <w:r>
              <w:rPr>
                <w:rStyle w:val="a5"/>
              </w:rPr>
              <w:t>ммы</w:t>
            </w:r>
          </w:p>
        </w:tc>
        <w:tc>
          <w:tcPr>
            <w:tcW w:w="6760" w:type="dxa"/>
            <w:shd w:val="clear" w:color="auto" w:fill="auto"/>
          </w:tcPr>
          <w:p w:rsidR="00736BAA" w:rsidRDefault="00736BAA" w:rsidP="00736BAA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Энергосбережение и повышение энергетич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ской эффективности в учреждениях и организациях бюджетной сферы  Малосердобинского района на 20</w:t>
            </w:r>
            <w:r w:rsidR="00311E1B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 xml:space="preserve"> – 20</w:t>
            </w:r>
            <w:r w:rsidR="00311E1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 годы</w:t>
            </w:r>
          </w:p>
          <w:p w:rsidR="00736BAA" w:rsidRDefault="00736BAA" w:rsidP="00736BAA">
            <w:pPr>
              <w:autoSpaceDE w:val="0"/>
              <w:snapToGrid w:val="0"/>
              <w:jc w:val="both"/>
              <w:rPr>
                <w:rStyle w:val="a5"/>
              </w:rPr>
            </w:pPr>
          </w:p>
        </w:tc>
      </w:tr>
      <w:tr w:rsidR="00736BAA" w:rsidTr="00736BAA">
        <w:trPr>
          <w:trHeight w:val="966"/>
        </w:trPr>
        <w:tc>
          <w:tcPr>
            <w:tcW w:w="3008" w:type="dxa"/>
            <w:shd w:val="clear" w:color="auto" w:fill="auto"/>
          </w:tcPr>
          <w:p w:rsidR="00736BAA" w:rsidRDefault="00736BAA" w:rsidP="00736BAA">
            <w:pPr>
              <w:autoSpaceDE w:val="0"/>
              <w:snapToGrid w:val="0"/>
              <w:jc w:val="both"/>
              <w:rPr>
                <w:rStyle w:val="a5"/>
              </w:rPr>
            </w:pPr>
            <w:r>
              <w:rPr>
                <w:rStyle w:val="a5"/>
              </w:rPr>
              <w:t>Ответственный</w:t>
            </w:r>
          </w:p>
          <w:p w:rsidR="00736BAA" w:rsidRDefault="00736BAA" w:rsidP="00736BAA">
            <w:pPr>
              <w:autoSpaceDE w:val="0"/>
              <w:jc w:val="both"/>
              <w:rPr>
                <w:rStyle w:val="a5"/>
              </w:rPr>
            </w:pPr>
            <w:r>
              <w:rPr>
                <w:rStyle w:val="a5"/>
              </w:rPr>
              <w:t>исполнитель</w:t>
            </w:r>
          </w:p>
          <w:p w:rsidR="00736BAA" w:rsidRDefault="00736BAA" w:rsidP="00736BAA">
            <w:pPr>
              <w:autoSpaceDE w:val="0"/>
              <w:jc w:val="both"/>
              <w:rPr>
                <w:rStyle w:val="a5"/>
              </w:rPr>
            </w:pPr>
            <w:r>
              <w:rPr>
                <w:rStyle w:val="a5"/>
              </w:rPr>
              <w:t>подпрограммы</w:t>
            </w:r>
          </w:p>
        </w:tc>
        <w:tc>
          <w:tcPr>
            <w:tcW w:w="6760" w:type="dxa"/>
            <w:shd w:val="clear" w:color="auto" w:fill="auto"/>
          </w:tcPr>
          <w:p w:rsidR="00736BAA" w:rsidRDefault="007770CE" w:rsidP="00736BAA">
            <w:pPr>
              <w:autoSpaceDE w:val="0"/>
              <w:snapToGrid w:val="0"/>
              <w:jc w:val="both"/>
              <w:rPr>
                <w:rStyle w:val="a5"/>
              </w:rPr>
            </w:pPr>
            <w:r>
              <w:rPr>
                <w:rStyle w:val="a5"/>
              </w:rPr>
              <w:t>отдел</w:t>
            </w:r>
            <w:r w:rsidR="00736BAA">
              <w:rPr>
                <w:rStyle w:val="a5"/>
              </w:rPr>
              <w:t xml:space="preserve"> архитектуры и коммунального хозяйства адм</w:t>
            </w:r>
            <w:r w:rsidR="00736BAA">
              <w:rPr>
                <w:rStyle w:val="a5"/>
              </w:rPr>
              <w:t>и</w:t>
            </w:r>
            <w:r w:rsidR="00736BAA">
              <w:rPr>
                <w:rStyle w:val="a5"/>
              </w:rPr>
              <w:t>нистрации Малосердобинского района</w:t>
            </w:r>
          </w:p>
        </w:tc>
      </w:tr>
      <w:tr w:rsidR="00736BAA" w:rsidTr="00736BAA">
        <w:trPr>
          <w:trHeight w:val="884"/>
        </w:trPr>
        <w:tc>
          <w:tcPr>
            <w:tcW w:w="3008" w:type="dxa"/>
            <w:shd w:val="clear" w:color="auto" w:fill="auto"/>
          </w:tcPr>
          <w:p w:rsidR="00736BAA" w:rsidRDefault="00736BAA" w:rsidP="00736BAA">
            <w:pPr>
              <w:autoSpaceDE w:val="0"/>
              <w:snapToGrid w:val="0"/>
              <w:jc w:val="both"/>
              <w:rPr>
                <w:rStyle w:val="a5"/>
              </w:rPr>
            </w:pPr>
            <w:r>
              <w:rPr>
                <w:rStyle w:val="a5"/>
              </w:rPr>
              <w:t>Соисполнитель</w:t>
            </w:r>
          </w:p>
          <w:p w:rsidR="00736BAA" w:rsidRDefault="00736BAA" w:rsidP="00736BAA">
            <w:pPr>
              <w:autoSpaceDE w:val="0"/>
              <w:jc w:val="both"/>
              <w:rPr>
                <w:rStyle w:val="a5"/>
              </w:rPr>
            </w:pPr>
            <w:r>
              <w:rPr>
                <w:rStyle w:val="a5"/>
              </w:rPr>
              <w:t>подпрограммы</w:t>
            </w:r>
          </w:p>
        </w:tc>
        <w:tc>
          <w:tcPr>
            <w:tcW w:w="6760" w:type="dxa"/>
            <w:shd w:val="clear" w:color="auto" w:fill="auto"/>
          </w:tcPr>
          <w:p w:rsidR="00736BAA" w:rsidRDefault="00736BAA" w:rsidP="00736BAA">
            <w:pPr>
              <w:tabs>
                <w:tab w:val="left" w:pos="0"/>
              </w:tabs>
              <w:suppressAutoHyphens/>
              <w:autoSpaceDE w:val="0"/>
              <w:snapToGrid w:val="0"/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Малосердобинского района  Пензенской области</w:t>
            </w:r>
            <w:r w:rsidR="007770CE">
              <w:rPr>
                <w:sz w:val="28"/>
                <w:szCs w:val="28"/>
              </w:rPr>
              <w:t>,</w:t>
            </w:r>
          </w:p>
          <w:p w:rsidR="007770CE" w:rsidRPr="007770CE" w:rsidRDefault="007770CE" w:rsidP="00736BAA">
            <w:pPr>
              <w:tabs>
                <w:tab w:val="left" w:pos="0"/>
              </w:tabs>
              <w:suppressAutoHyphens/>
              <w:autoSpaceDE w:val="0"/>
              <w:snapToGrid w:val="0"/>
              <w:spacing w:line="100" w:lineRule="atLeast"/>
              <w:rPr>
                <w:rStyle w:val="a5"/>
              </w:rPr>
            </w:pPr>
            <w:r>
              <w:rPr>
                <w:rStyle w:val="a5"/>
              </w:rPr>
              <w:t>Бюджетные учреждения</w:t>
            </w:r>
            <w:r>
              <w:rPr>
                <w:sz w:val="28"/>
                <w:szCs w:val="28"/>
              </w:rPr>
              <w:t xml:space="preserve"> Малосердобинского района  </w:t>
            </w:r>
          </w:p>
        </w:tc>
      </w:tr>
      <w:tr w:rsidR="00736BAA" w:rsidTr="00736BAA">
        <w:trPr>
          <w:trHeight w:val="1850"/>
        </w:trPr>
        <w:tc>
          <w:tcPr>
            <w:tcW w:w="3008" w:type="dxa"/>
            <w:shd w:val="clear" w:color="auto" w:fill="auto"/>
          </w:tcPr>
          <w:p w:rsidR="00736BAA" w:rsidRDefault="00736BAA" w:rsidP="00736BAA">
            <w:pPr>
              <w:autoSpaceDE w:val="0"/>
              <w:snapToGrid w:val="0"/>
              <w:jc w:val="both"/>
              <w:rPr>
                <w:rStyle w:val="a5"/>
              </w:rPr>
            </w:pPr>
            <w:r>
              <w:rPr>
                <w:rStyle w:val="a5"/>
              </w:rPr>
              <w:t>Цель подпрограммы</w:t>
            </w:r>
          </w:p>
        </w:tc>
        <w:tc>
          <w:tcPr>
            <w:tcW w:w="6760" w:type="dxa"/>
            <w:shd w:val="clear" w:color="auto" w:fill="auto"/>
          </w:tcPr>
          <w:p w:rsidR="00736BAA" w:rsidRDefault="00736BAA" w:rsidP="00736BAA">
            <w:pPr>
              <w:jc w:val="both"/>
              <w:rPr>
                <w:rStyle w:val="a5"/>
              </w:rPr>
            </w:pPr>
            <w:r>
              <w:rPr>
                <w:rStyle w:val="a5"/>
              </w:rPr>
              <w:t xml:space="preserve"> </w:t>
            </w:r>
            <w:r w:rsidRPr="00522A26">
              <w:rPr>
                <w:sz w:val="28"/>
                <w:szCs w:val="28"/>
              </w:rPr>
              <w:t>повышение эффективности использования и сниж</w:t>
            </w:r>
            <w:r w:rsidRPr="00522A26">
              <w:rPr>
                <w:sz w:val="28"/>
                <w:szCs w:val="28"/>
              </w:rPr>
              <w:t>е</w:t>
            </w:r>
            <w:r w:rsidRPr="00522A26">
              <w:rPr>
                <w:sz w:val="28"/>
                <w:szCs w:val="28"/>
              </w:rPr>
              <w:t>ние оплаты за потребление топливно-энергетических ресурсов организациями и учреждениями, финанс</w:t>
            </w:r>
            <w:r w:rsidRPr="00522A26">
              <w:rPr>
                <w:sz w:val="28"/>
                <w:szCs w:val="28"/>
              </w:rPr>
              <w:t>и</w:t>
            </w:r>
            <w:r w:rsidRPr="00522A26">
              <w:rPr>
                <w:sz w:val="28"/>
                <w:szCs w:val="28"/>
              </w:rPr>
              <w:t>руемыми из бюджета Малосердобинского района Пензенской области.</w:t>
            </w:r>
          </w:p>
        </w:tc>
      </w:tr>
      <w:tr w:rsidR="00736BAA" w:rsidTr="00736BAA">
        <w:trPr>
          <w:trHeight w:val="2242"/>
        </w:trPr>
        <w:tc>
          <w:tcPr>
            <w:tcW w:w="3008" w:type="dxa"/>
            <w:shd w:val="clear" w:color="auto" w:fill="auto"/>
          </w:tcPr>
          <w:p w:rsidR="00736BAA" w:rsidRDefault="00736BAA" w:rsidP="00736BAA">
            <w:pPr>
              <w:autoSpaceDE w:val="0"/>
              <w:snapToGrid w:val="0"/>
              <w:rPr>
                <w:rStyle w:val="a5"/>
              </w:rPr>
            </w:pPr>
            <w:r>
              <w:rPr>
                <w:rStyle w:val="a5"/>
              </w:rPr>
              <w:lastRenderedPageBreak/>
              <w:t>Задачи подпрограммы</w:t>
            </w:r>
          </w:p>
        </w:tc>
        <w:tc>
          <w:tcPr>
            <w:tcW w:w="6760" w:type="dxa"/>
            <w:shd w:val="clear" w:color="auto" w:fill="auto"/>
          </w:tcPr>
          <w:p w:rsidR="00736BAA" w:rsidRDefault="00736BAA" w:rsidP="00736BAA">
            <w:pPr>
              <w:autoSpaceDE w:val="0"/>
              <w:jc w:val="both"/>
              <w:rPr>
                <w:rStyle w:val="a5"/>
              </w:rPr>
            </w:pPr>
            <w:r>
              <w:rPr>
                <w:sz w:val="28"/>
                <w:szCs w:val="28"/>
              </w:rPr>
              <w:t>создание на территории Малосердобинского района Пензенской области эффективной системы контроля за потреблением топливно-энергетических ресурсов в бюджетной сфере.</w:t>
            </w:r>
          </w:p>
        </w:tc>
      </w:tr>
      <w:tr w:rsidR="00736BAA" w:rsidTr="00736BAA">
        <w:trPr>
          <w:trHeight w:val="1352"/>
        </w:trPr>
        <w:tc>
          <w:tcPr>
            <w:tcW w:w="3008" w:type="dxa"/>
            <w:shd w:val="clear" w:color="auto" w:fill="auto"/>
          </w:tcPr>
          <w:p w:rsidR="00736BAA" w:rsidRDefault="00736BAA" w:rsidP="00736BAA">
            <w:pPr>
              <w:autoSpaceDE w:val="0"/>
              <w:snapToGrid w:val="0"/>
              <w:jc w:val="both"/>
              <w:rPr>
                <w:rStyle w:val="a5"/>
              </w:rPr>
            </w:pPr>
            <w:r>
              <w:rPr>
                <w:rStyle w:val="a5"/>
              </w:rPr>
              <w:t>Целевые показатели</w:t>
            </w:r>
          </w:p>
          <w:p w:rsidR="00736BAA" w:rsidRDefault="00736BAA" w:rsidP="00736BAA">
            <w:pPr>
              <w:autoSpaceDE w:val="0"/>
              <w:jc w:val="both"/>
              <w:rPr>
                <w:rStyle w:val="a5"/>
              </w:rPr>
            </w:pPr>
            <w:r>
              <w:rPr>
                <w:rStyle w:val="a5"/>
              </w:rPr>
              <w:t>подпрограммы</w:t>
            </w:r>
          </w:p>
        </w:tc>
        <w:tc>
          <w:tcPr>
            <w:tcW w:w="6760" w:type="dxa"/>
            <w:shd w:val="clear" w:color="auto" w:fill="auto"/>
          </w:tcPr>
          <w:p w:rsidR="00736BAA" w:rsidRDefault="00736BAA" w:rsidP="00736BAA">
            <w:pPr>
              <w:autoSpaceDE w:val="0"/>
              <w:snapToGrid w:val="0"/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rStyle w:val="a5"/>
                <w:kern w:val="1"/>
              </w:rPr>
              <w:t>- динамика снижения на территории Малосердоби</w:t>
            </w:r>
            <w:r>
              <w:rPr>
                <w:rStyle w:val="a5"/>
                <w:kern w:val="1"/>
              </w:rPr>
              <w:t>н</w:t>
            </w:r>
            <w:r>
              <w:rPr>
                <w:rStyle w:val="a5"/>
                <w:kern w:val="1"/>
              </w:rPr>
              <w:t xml:space="preserve">ского района </w:t>
            </w:r>
            <w:r>
              <w:rPr>
                <w:sz w:val="28"/>
                <w:szCs w:val="28"/>
              </w:rPr>
              <w:t>потребления топливно-энергетических ресурсов.</w:t>
            </w:r>
            <w:r>
              <w:rPr>
                <w:rStyle w:val="a5"/>
                <w:kern w:val="1"/>
              </w:rPr>
              <w:t xml:space="preserve"> </w:t>
            </w:r>
          </w:p>
        </w:tc>
      </w:tr>
      <w:tr w:rsidR="00736BAA" w:rsidTr="00736BAA">
        <w:tc>
          <w:tcPr>
            <w:tcW w:w="3008" w:type="dxa"/>
            <w:shd w:val="clear" w:color="auto" w:fill="auto"/>
          </w:tcPr>
          <w:p w:rsidR="00736BAA" w:rsidRDefault="00736BAA" w:rsidP="00736BAA">
            <w:pPr>
              <w:autoSpaceDE w:val="0"/>
              <w:snapToGrid w:val="0"/>
              <w:jc w:val="both"/>
              <w:rPr>
                <w:rStyle w:val="a5"/>
              </w:rPr>
            </w:pPr>
            <w:r>
              <w:rPr>
                <w:rStyle w:val="a5"/>
              </w:rPr>
              <w:t>Этапы и сроки реал</w:t>
            </w:r>
            <w:r>
              <w:rPr>
                <w:rStyle w:val="a5"/>
              </w:rPr>
              <w:t>и</w:t>
            </w:r>
            <w:r>
              <w:rPr>
                <w:rStyle w:val="a5"/>
              </w:rPr>
              <w:t>зации подпрограммы</w:t>
            </w:r>
          </w:p>
        </w:tc>
        <w:tc>
          <w:tcPr>
            <w:tcW w:w="6760" w:type="dxa"/>
            <w:shd w:val="clear" w:color="auto" w:fill="auto"/>
          </w:tcPr>
          <w:p w:rsidR="00736BAA" w:rsidRDefault="00736BAA" w:rsidP="00736BAA">
            <w:pPr>
              <w:autoSpaceDE w:val="0"/>
              <w:snapToGrid w:val="0"/>
              <w:jc w:val="both"/>
              <w:rPr>
                <w:rStyle w:val="a5"/>
              </w:rPr>
            </w:pPr>
            <w:r>
              <w:rPr>
                <w:rStyle w:val="a5"/>
              </w:rPr>
              <w:t>Сро</w:t>
            </w:r>
            <w:r w:rsidR="00C0391C">
              <w:rPr>
                <w:rStyle w:val="a5"/>
              </w:rPr>
              <w:t>к реализации подпрограммы – 2022-203</w:t>
            </w:r>
            <w:r>
              <w:rPr>
                <w:rStyle w:val="a5"/>
              </w:rPr>
              <w:t>0 годы.</w:t>
            </w:r>
          </w:p>
        </w:tc>
      </w:tr>
      <w:tr w:rsidR="00736BAA" w:rsidTr="00736BAA">
        <w:trPr>
          <w:trHeight w:val="322"/>
        </w:trPr>
        <w:tc>
          <w:tcPr>
            <w:tcW w:w="3008" w:type="dxa"/>
            <w:shd w:val="clear" w:color="auto" w:fill="auto"/>
          </w:tcPr>
          <w:p w:rsidR="00736BAA" w:rsidRDefault="00736BAA" w:rsidP="00736BAA">
            <w:pPr>
              <w:autoSpaceDE w:val="0"/>
              <w:snapToGrid w:val="0"/>
              <w:jc w:val="both"/>
            </w:pPr>
          </w:p>
        </w:tc>
        <w:tc>
          <w:tcPr>
            <w:tcW w:w="6760" w:type="dxa"/>
            <w:shd w:val="clear" w:color="auto" w:fill="auto"/>
          </w:tcPr>
          <w:p w:rsidR="00736BAA" w:rsidRDefault="00736BAA" w:rsidP="00736BAA">
            <w:pPr>
              <w:autoSpaceDE w:val="0"/>
              <w:snapToGrid w:val="0"/>
              <w:jc w:val="both"/>
            </w:pPr>
          </w:p>
          <w:p w:rsidR="00736BAA" w:rsidRPr="006D7A01" w:rsidRDefault="00736BAA" w:rsidP="00736B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ассигнований на реализацию по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 xml:space="preserve">программы из бюджета Малосердобинского района Пензенской области составляет – </w:t>
            </w:r>
            <w:r w:rsidR="00D63549">
              <w:rPr>
                <w:sz w:val="28"/>
                <w:szCs w:val="28"/>
              </w:rPr>
              <w:t>1686,7</w:t>
            </w:r>
            <w:r w:rsidRPr="006D7A01">
              <w:rPr>
                <w:sz w:val="28"/>
                <w:szCs w:val="28"/>
              </w:rPr>
              <w:t>тыс. руб. в т.ч. по годам:</w:t>
            </w:r>
          </w:p>
          <w:p w:rsidR="00736BAA" w:rsidRPr="006D7A01" w:rsidRDefault="00736BAA" w:rsidP="00736BA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11E1B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 xml:space="preserve"> – </w:t>
            </w:r>
            <w:r w:rsidR="0043252E">
              <w:rPr>
                <w:sz w:val="28"/>
                <w:szCs w:val="28"/>
              </w:rPr>
              <w:t>24,7</w:t>
            </w:r>
            <w:r w:rsidRPr="006D7A01">
              <w:rPr>
                <w:sz w:val="28"/>
                <w:szCs w:val="28"/>
              </w:rPr>
              <w:t xml:space="preserve"> тыс. руб.</w:t>
            </w:r>
          </w:p>
          <w:p w:rsidR="00736BAA" w:rsidRPr="006D7A01" w:rsidRDefault="00C0391C" w:rsidP="00736BA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5416AB">
              <w:rPr>
                <w:sz w:val="28"/>
                <w:szCs w:val="28"/>
              </w:rPr>
              <w:t xml:space="preserve"> – 50</w:t>
            </w:r>
            <w:r w:rsidR="00736BAA" w:rsidRPr="006D7A01">
              <w:rPr>
                <w:sz w:val="28"/>
                <w:szCs w:val="28"/>
              </w:rPr>
              <w:t>,0 тыс. руб.</w:t>
            </w:r>
          </w:p>
          <w:p w:rsidR="00736BAA" w:rsidRPr="006D7A01" w:rsidRDefault="00C0391C" w:rsidP="00736BA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736BAA">
              <w:rPr>
                <w:sz w:val="28"/>
                <w:szCs w:val="28"/>
              </w:rPr>
              <w:t xml:space="preserve"> –</w:t>
            </w:r>
            <w:r w:rsidR="00317DF5">
              <w:rPr>
                <w:sz w:val="28"/>
                <w:szCs w:val="28"/>
              </w:rPr>
              <w:t xml:space="preserve"> 50,0  </w:t>
            </w:r>
            <w:r w:rsidR="00736BAA" w:rsidRPr="006D7A01">
              <w:rPr>
                <w:sz w:val="28"/>
                <w:szCs w:val="28"/>
              </w:rPr>
              <w:t>тыс. руб.</w:t>
            </w:r>
          </w:p>
          <w:p w:rsidR="00736BAA" w:rsidRPr="006D7A01" w:rsidRDefault="00C0391C" w:rsidP="00736BA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736BAA">
              <w:rPr>
                <w:sz w:val="28"/>
                <w:szCs w:val="28"/>
              </w:rPr>
              <w:t xml:space="preserve"> – </w:t>
            </w:r>
            <w:r w:rsidR="00317DF5">
              <w:rPr>
                <w:sz w:val="28"/>
                <w:szCs w:val="28"/>
              </w:rPr>
              <w:t>59,0</w:t>
            </w:r>
            <w:r w:rsidR="00736BAA" w:rsidRPr="006D7A01">
              <w:rPr>
                <w:sz w:val="28"/>
                <w:szCs w:val="28"/>
              </w:rPr>
              <w:t xml:space="preserve"> тыс. руб.</w:t>
            </w:r>
          </w:p>
          <w:p w:rsidR="00736BAA" w:rsidRPr="006D7A01" w:rsidRDefault="00C0391C" w:rsidP="00736BA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736BAA">
              <w:rPr>
                <w:sz w:val="28"/>
                <w:szCs w:val="28"/>
              </w:rPr>
              <w:t xml:space="preserve"> –</w:t>
            </w:r>
            <w:r w:rsidR="007770CE">
              <w:rPr>
                <w:sz w:val="28"/>
                <w:szCs w:val="28"/>
              </w:rPr>
              <w:t xml:space="preserve"> </w:t>
            </w:r>
            <w:r w:rsidR="00317DF5">
              <w:rPr>
                <w:sz w:val="28"/>
                <w:szCs w:val="28"/>
              </w:rPr>
              <w:t>59,0</w:t>
            </w:r>
            <w:r w:rsidR="00736BAA" w:rsidRPr="006D7A01">
              <w:rPr>
                <w:sz w:val="28"/>
                <w:szCs w:val="28"/>
              </w:rPr>
              <w:t xml:space="preserve"> тыс. руб.</w:t>
            </w:r>
          </w:p>
          <w:p w:rsidR="00736BAA" w:rsidRPr="006D7A01" w:rsidRDefault="00C0391C" w:rsidP="00736BA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="00736BAA">
              <w:rPr>
                <w:sz w:val="28"/>
                <w:szCs w:val="28"/>
              </w:rPr>
              <w:t xml:space="preserve"> – </w:t>
            </w:r>
            <w:r w:rsidR="00317DF5">
              <w:rPr>
                <w:sz w:val="28"/>
                <w:szCs w:val="28"/>
              </w:rPr>
              <w:t>59,0</w:t>
            </w:r>
            <w:r w:rsidR="00736BAA" w:rsidRPr="006D7A01">
              <w:rPr>
                <w:sz w:val="28"/>
                <w:szCs w:val="28"/>
              </w:rPr>
              <w:t xml:space="preserve"> тыс. руб. </w:t>
            </w:r>
          </w:p>
          <w:p w:rsidR="00736BAA" w:rsidRDefault="00C0391C" w:rsidP="00736BAA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="00736BAA">
              <w:rPr>
                <w:sz w:val="28"/>
                <w:szCs w:val="28"/>
              </w:rPr>
              <w:t xml:space="preserve"> – </w:t>
            </w:r>
            <w:r w:rsidR="00317DF5">
              <w:rPr>
                <w:sz w:val="28"/>
                <w:szCs w:val="28"/>
              </w:rPr>
              <w:t>59,0</w:t>
            </w:r>
            <w:r w:rsidR="00736BAA" w:rsidRPr="006D7A01">
              <w:rPr>
                <w:sz w:val="28"/>
                <w:szCs w:val="28"/>
              </w:rPr>
              <w:t xml:space="preserve"> тыс. руб.</w:t>
            </w:r>
          </w:p>
          <w:p w:rsidR="00C0391C" w:rsidRDefault="00C0391C" w:rsidP="00736BAA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 – </w:t>
            </w:r>
            <w:r w:rsidR="00317DF5">
              <w:rPr>
                <w:sz w:val="28"/>
                <w:szCs w:val="28"/>
              </w:rPr>
              <w:t>59,0</w:t>
            </w:r>
            <w:r>
              <w:rPr>
                <w:sz w:val="28"/>
                <w:szCs w:val="28"/>
              </w:rPr>
              <w:t xml:space="preserve"> тыс. руб.</w:t>
            </w:r>
          </w:p>
          <w:p w:rsidR="00C0391C" w:rsidRDefault="00C0391C" w:rsidP="00736BAA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2030 – </w:t>
            </w:r>
            <w:r w:rsidR="00317DF5">
              <w:rPr>
                <w:sz w:val="28"/>
                <w:szCs w:val="28"/>
              </w:rPr>
              <w:t>59,0</w:t>
            </w:r>
            <w:r>
              <w:rPr>
                <w:sz w:val="28"/>
                <w:szCs w:val="28"/>
              </w:rPr>
              <w:t xml:space="preserve"> тыс. руб.</w:t>
            </w:r>
          </w:p>
          <w:p w:rsidR="00736BAA" w:rsidRDefault="00736BAA" w:rsidP="00736BAA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ассиг</w:t>
            </w:r>
            <w:r w:rsidR="00D6403D">
              <w:rPr>
                <w:sz w:val="28"/>
                <w:szCs w:val="28"/>
              </w:rPr>
              <w:t>нований будет уточняться на 2022-203</w:t>
            </w:r>
            <w:r>
              <w:rPr>
                <w:sz w:val="28"/>
                <w:szCs w:val="28"/>
              </w:rPr>
              <w:t>0гг.</w:t>
            </w:r>
          </w:p>
          <w:p w:rsidR="006F5DE2" w:rsidRDefault="006F5DE2" w:rsidP="00736BAA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бюджета Бековского района Пензенской области </w:t>
            </w:r>
          </w:p>
          <w:p w:rsidR="00712EB7" w:rsidRDefault="00712EB7" w:rsidP="007015B4">
            <w:pPr>
              <w:jc w:val="both"/>
              <w:outlineLvl w:val="0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015B4">
              <w:rPr>
                <w:sz w:val="28"/>
                <w:szCs w:val="28"/>
              </w:rPr>
              <w:t>208</w:t>
            </w:r>
            <w:r>
              <w:rPr>
                <w:sz w:val="28"/>
                <w:szCs w:val="28"/>
              </w:rPr>
              <w:t xml:space="preserve"> тыс.рублей </w:t>
            </w:r>
          </w:p>
        </w:tc>
      </w:tr>
    </w:tbl>
    <w:p w:rsidR="00736BAA" w:rsidRDefault="00736BAA" w:rsidP="00736BAA">
      <w:pPr>
        <w:autoSpaceDE w:val="0"/>
        <w:jc w:val="center"/>
      </w:pPr>
    </w:p>
    <w:p w:rsidR="00736BAA" w:rsidRDefault="00736BAA" w:rsidP="00736BAA">
      <w:pPr>
        <w:autoSpaceDE w:val="0"/>
        <w:jc w:val="center"/>
      </w:pPr>
    </w:p>
    <w:p w:rsidR="00736BAA" w:rsidRDefault="00736BAA" w:rsidP="00736BAA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8.2.1. Характеристика сферы реализации подпрограммы, </w:t>
      </w:r>
    </w:p>
    <w:p w:rsidR="00736BAA" w:rsidRDefault="00736BAA" w:rsidP="00736BAA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основных проблем и обоснование </w:t>
      </w:r>
    </w:p>
    <w:p w:rsidR="00736BAA" w:rsidRDefault="00736BAA" w:rsidP="00736BAA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включения в муниципальную программу</w:t>
      </w:r>
    </w:p>
    <w:p w:rsidR="00736BAA" w:rsidRDefault="00736BAA" w:rsidP="00736BAA">
      <w:pPr>
        <w:shd w:val="clear" w:color="auto" w:fill="FFFFFF"/>
        <w:jc w:val="center"/>
        <w:rPr>
          <w:b/>
          <w:sz w:val="28"/>
          <w:szCs w:val="28"/>
        </w:rPr>
      </w:pPr>
    </w:p>
    <w:p w:rsidR="00736BAA" w:rsidRPr="00975A4F" w:rsidRDefault="00736BAA" w:rsidP="00736BA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75A4F">
        <w:rPr>
          <w:rFonts w:ascii="Times New Roman" w:hAnsi="Times New Roman"/>
          <w:sz w:val="28"/>
          <w:szCs w:val="28"/>
        </w:rPr>
        <w:t>В Малосердобинском районе Пензенской области на начало 20</w:t>
      </w:r>
      <w:r w:rsidR="00311E1B">
        <w:rPr>
          <w:rFonts w:ascii="Times New Roman" w:hAnsi="Times New Roman"/>
          <w:sz w:val="28"/>
          <w:szCs w:val="28"/>
        </w:rPr>
        <w:t>22</w:t>
      </w:r>
      <w:r w:rsidRPr="00975A4F">
        <w:rPr>
          <w:rFonts w:ascii="Times New Roman" w:hAnsi="Times New Roman"/>
          <w:sz w:val="28"/>
          <w:szCs w:val="28"/>
        </w:rPr>
        <w:t xml:space="preserve"> года насчитывалось 15 муниципальных образовательных учреждений, 1  медицинское учреждение, в состав которого входит 13 структурных подразделений, 12 муниципальных учреждений культуры.</w:t>
      </w:r>
    </w:p>
    <w:p w:rsidR="00736BAA" w:rsidRDefault="00736BAA" w:rsidP="00736BAA">
      <w:pPr>
        <w:pStyle w:val="ConsPlusNormal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Вследствие неэффективного использования энергетических ресурсов в организациях бюджетной сферы и недостаточного финансирования по внедрению энергосберегающих технологий разработана данная программа по </w:t>
      </w:r>
      <w:r>
        <w:rPr>
          <w:rFonts w:ascii="Times New Roman" w:hAnsi="Times New Roman"/>
          <w:sz w:val="28"/>
          <w:szCs w:val="28"/>
        </w:rPr>
        <w:lastRenderedPageBreak/>
        <w:t>финансированию мероприятий энергосбережения. Программа основана на концепции экономически обоснованного внедрения энергосберегающих технологий.</w:t>
      </w:r>
    </w:p>
    <w:p w:rsidR="00736BAA" w:rsidRDefault="00736BAA" w:rsidP="00736BA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8.2.2. Цели, задачи подпрограммы</w:t>
      </w:r>
    </w:p>
    <w:p w:rsidR="00736BAA" w:rsidRPr="008B21EC" w:rsidRDefault="00736BAA" w:rsidP="00736BAA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B21EC">
        <w:rPr>
          <w:sz w:val="28"/>
          <w:szCs w:val="28"/>
        </w:rPr>
        <w:t>овышение эффективности использования и снижение оплаты за потре</w:t>
      </w:r>
      <w:r w:rsidRPr="008B21EC">
        <w:rPr>
          <w:sz w:val="28"/>
          <w:szCs w:val="28"/>
        </w:rPr>
        <w:t>б</w:t>
      </w:r>
      <w:r w:rsidRPr="008B21EC">
        <w:rPr>
          <w:sz w:val="28"/>
          <w:szCs w:val="28"/>
        </w:rPr>
        <w:t>ление топливно-энергетических ресурсов организациями и учреждениями, ф</w:t>
      </w:r>
      <w:r w:rsidRPr="008B21EC">
        <w:rPr>
          <w:sz w:val="28"/>
          <w:szCs w:val="28"/>
        </w:rPr>
        <w:t>и</w:t>
      </w:r>
      <w:r w:rsidRPr="008B21EC">
        <w:rPr>
          <w:sz w:val="28"/>
          <w:szCs w:val="28"/>
        </w:rPr>
        <w:t>нансируемыми из бюджета Малосердобинского района Пензенской области.</w:t>
      </w:r>
    </w:p>
    <w:p w:rsidR="00736BAA" w:rsidRDefault="00736BAA" w:rsidP="00736BA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E046F">
        <w:rPr>
          <w:rFonts w:ascii="Times New Roman" w:hAnsi="Times New Roman" w:cs="Times New Roman"/>
          <w:sz w:val="28"/>
          <w:szCs w:val="28"/>
        </w:rPr>
        <w:t xml:space="preserve">Создание на территории Малосердобинского района Пензенской области эффективной системы контроля за потреблением топливно-энергетических ресурсов в бюджетной сфере. </w:t>
      </w:r>
    </w:p>
    <w:p w:rsidR="00736BAA" w:rsidRDefault="00736BAA" w:rsidP="00736BA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Конечными целями реализации программных мероприятий в области энергосбережения:</w:t>
      </w:r>
    </w:p>
    <w:p w:rsidR="00736BAA" w:rsidRDefault="00736BAA" w:rsidP="00736BA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эффективное использование и экономия энергетических ресурсов;</w:t>
      </w:r>
    </w:p>
    <w:p w:rsidR="00736BAA" w:rsidRDefault="00736BAA" w:rsidP="00736BA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экономия бюджетных средств.</w:t>
      </w:r>
    </w:p>
    <w:p w:rsidR="00736BAA" w:rsidRDefault="00736BAA" w:rsidP="00736BA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поставленных целей предусматривается:</w:t>
      </w:r>
    </w:p>
    <w:p w:rsidR="00736BAA" w:rsidRDefault="00736BAA" w:rsidP="00736BA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внедрить экономичные энергосберегающие технологии;</w:t>
      </w:r>
    </w:p>
    <w:p w:rsidR="00736BAA" w:rsidRDefault="00736BAA" w:rsidP="00736BA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сократить потери и повысить эффективность использования энергетических ресурсов.</w:t>
      </w:r>
    </w:p>
    <w:p w:rsidR="00736BAA" w:rsidRDefault="00736BAA" w:rsidP="00736BA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предусмотренных мероприятий будет проводиться, в первую очередь, на основе внедрения экономичных энергосберегающих технологий.</w:t>
      </w:r>
    </w:p>
    <w:p w:rsidR="00736BAA" w:rsidRDefault="00736BAA" w:rsidP="00736BAA">
      <w:pPr>
        <w:ind w:firstLine="709"/>
        <w:jc w:val="both"/>
        <w:rPr>
          <w:rStyle w:val="a5"/>
        </w:rPr>
      </w:pPr>
      <w:r>
        <w:rPr>
          <w:rFonts w:cs="Calibri"/>
          <w:sz w:val="28"/>
          <w:szCs w:val="28"/>
        </w:rPr>
        <w:t>Перечень целевых показателей подпрограммы</w:t>
      </w:r>
      <w:r>
        <w:rPr>
          <w:rStyle w:val="a5"/>
        </w:rPr>
        <w:t xml:space="preserve"> определен из необходим</w:t>
      </w:r>
      <w:r>
        <w:rPr>
          <w:rStyle w:val="a5"/>
        </w:rPr>
        <w:t>о</w:t>
      </w:r>
      <w:r>
        <w:rPr>
          <w:rStyle w:val="a5"/>
        </w:rPr>
        <w:t>сти выполнения основных целей и задач подпрограммы.</w:t>
      </w:r>
    </w:p>
    <w:p w:rsidR="00736BAA" w:rsidRDefault="00736BAA" w:rsidP="00736BAA">
      <w:pPr>
        <w:jc w:val="center"/>
        <w:rPr>
          <w:sz w:val="28"/>
          <w:szCs w:val="28"/>
        </w:rPr>
      </w:pPr>
    </w:p>
    <w:p w:rsidR="00736BAA" w:rsidRDefault="00736BAA" w:rsidP="00736B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8.2.3. Сроки реализации подпрограммы</w:t>
      </w:r>
    </w:p>
    <w:p w:rsidR="00736BAA" w:rsidRDefault="00736BAA" w:rsidP="00736BAA">
      <w:pPr>
        <w:ind w:firstLine="709"/>
        <w:jc w:val="both"/>
        <w:rPr>
          <w:sz w:val="28"/>
          <w:szCs w:val="28"/>
        </w:rPr>
      </w:pPr>
    </w:p>
    <w:p w:rsidR="00736BAA" w:rsidRDefault="00736BAA" w:rsidP="00736BAA">
      <w:pPr>
        <w:ind w:firstLine="709"/>
        <w:jc w:val="both"/>
      </w:pPr>
      <w:r>
        <w:rPr>
          <w:sz w:val="28"/>
          <w:szCs w:val="28"/>
        </w:rPr>
        <w:t>Срок реализации подпрограммы – 20</w:t>
      </w:r>
      <w:r w:rsidR="00311E1B">
        <w:rPr>
          <w:sz w:val="28"/>
          <w:szCs w:val="28"/>
        </w:rPr>
        <w:t>22</w:t>
      </w:r>
      <w:r>
        <w:rPr>
          <w:sz w:val="28"/>
          <w:szCs w:val="28"/>
        </w:rPr>
        <w:t>-20</w:t>
      </w:r>
      <w:r w:rsidR="00311E1B">
        <w:rPr>
          <w:sz w:val="28"/>
          <w:szCs w:val="28"/>
        </w:rPr>
        <w:t>3</w:t>
      </w:r>
      <w:r>
        <w:rPr>
          <w:sz w:val="28"/>
          <w:szCs w:val="28"/>
        </w:rPr>
        <w:t>0 годы.</w:t>
      </w:r>
    </w:p>
    <w:p w:rsidR="00736BAA" w:rsidRDefault="00736BAA" w:rsidP="00736BAA">
      <w:pPr>
        <w:autoSpaceDE w:val="0"/>
        <w:ind w:firstLine="700"/>
        <w:jc w:val="both"/>
      </w:pPr>
    </w:p>
    <w:p w:rsidR="00736BAA" w:rsidRDefault="00736BAA" w:rsidP="00736BAA">
      <w:pPr>
        <w:autoSpaceDE w:val="0"/>
        <w:jc w:val="center"/>
        <w:rPr>
          <w:rStyle w:val="a5"/>
          <w:b/>
        </w:rPr>
      </w:pPr>
      <w:r>
        <w:rPr>
          <w:rStyle w:val="a5"/>
          <w:b/>
        </w:rPr>
        <w:t>8.2.4. Ресурсное обеспечение реализации подпрограммы</w:t>
      </w:r>
    </w:p>
    <w:p w:rsidR="00736BAA" w:rsidRDefault="00736BAA" w:rsidP="00736BAA">
      <w:pPr>
        <w:ind w:firstLine="709"/>
        <w:jc w:val="both"/>
        <w:rPr>
          <w:sz w:val="28"/>
          <w:szCs w:val="28"/>
        </w:rPr>
      </w:pPr>
    </w:p>
    <w:p w:rsidR="00736BAA" w:rsidRDefault="00736BAA" w:rsidP="00736B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Объемы бюджетных ассигнований уточняются при формировании бю</w:t>
      </w:r>
      <w:r>
        <w:rPr>
          <w:sz w:val="28"/>
          <w:szCs w:val="28"/>
        </w:rPr>
        <w:t>д</w:t>
      </w:r>
      <w:r>
        <w:rPr>
          <w:sz w:val="28"/>
          <w:szCs w:val="28"/>
        </w:rPr>
        <w:t>жета Малосердобинского района Пензенской области на очередной финанс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вый год и плановый период.</w:t>
      </w:r>
    </w:p>
    <w:p w:rsidR="00736BAA" w:rsidRDefault="00736BAA" w:rsidP="00736BAA">
      <w:pPr>
        <w:ind w:firstLine="709"/>
        <w:jc w:val="both"/>
        <w:rPr>
          <w:sz w:val="28"/>
          <w:szCs w:val="28"/>
        </w:rPr>
      </w:pPr>
    </w:p>
    <w:p w:rsidR="00736BAA" w:rsidRPr="00AA750F" w:rsidRDefault="00736BAA" w:rsidP="00736BAA">
      <w:pPr>
        <w:autoSpaceDE w:val="0"/>
        <w:jc w:val="center"/>
        <w:rPr>
          <w:b/>
          <w:sz w:val="28"/>
          <w:szCs w:val="28"/>
        </w:rPr>
      </w:pPr>
      <w:r w:rsidRPr="00AA750F">
        <w:rPr>
          <w:b/>
          <w:sz w:val="28"/>
          <w:szCs w:val="28"/>
        </w:rPr>
        <w:t>8.2.5. Характеристика мероприятий подпрограммы</w:t>
      </w:r>
    </w:p>
    <w:p w:rsidR="00736BAA" w:rsidRPr="00AA750F" w:rsidRDefault="00736BAA" w:rsidP="00736BAA">
      <w:pPr>
        <w:ind w:firstLine="708"/>
        <w:jc w:val="both"/>
        <w:rPr>
          <w:sz w:val="28"/>
          <w:szCs w:val="28"/>
          <w:shd w:val="clear" w:color="auto" w:fill="FFFF00"/>
        </w:rPr>
      </w:pPr>
    </w:p>
    <w:p w:rsidR="00736BAA" w:rsidRPr="00AA750F" w:rsidRDefault="00736BAA" w:rsidP="00736BAA">
      <w:pPr>
        <w:ind w:firstLine="708"/>
        <w:jc w:val="both"/>
        <w:rPr>
          <w:rFonts w:eastAsia="Arial" w:cs="Arial"/>
          <w:sz w:val="28"/>
          <w:szCs w:val="28"/>
        </w:rPr>
      </w:pPr>
      <w:r w:rsidRPr="00AA750F">
        <w:rPr>
          <w:sz w:val="28"/>
          <w:szCs w:val="28"/>
        </w:rPr>
        <w:t>Цели и задачи подпрограммы, решение которых обеспечивает достиж</w:t>
      </w:r>
      <w:r w:rsidRPr="00AA750F">
        <w:rPr>
          <w:sz w:val="28"/>
          <w:szCs w:val="28"/>
        </w:rPr>
        <w:t>е</w:t>
      </w:r>
      <w:r w:rsidRPr="00AA750F">
        <w:rPr>
          <w:sz w:val="28"/>
          <w:szCs w:val="28"/>
        </w:rPr>
        <w:t>ние цели Муниципальной программы, определены в паспорте подпрограммы.</w:t>
      </w:r>
      <w:r w:rsidRPr="00AA750F">
        <w:rPr>
          <w:rFonts w:eastAsia="Arial" w:cs="Arial"/>
          <w:sz w:val="28"/>
          <w:szCs w:val="28"/>
        </w:rPr>
        <w:t xml:space="preserve"> </w:t>
      </w:r>
    </w:p>
    <w:p w:rsidR="00736BAA" w:rsidRPr="00AA750F" w:rsidRDefault="00736BAA" w:rsidP="00736BAA">
      <w:pPr>
        <w:ind w:firstLine="708"/>
        <w:jc w:val="both"/>
        <w:rPr>
          <w:sz w:val="28"/>
          <w:szCs w:val="28"/>
        </w:rPr>
      </w:pPr>
      <w:r w:rsidRPr="00AA750F">
        <w:rPr>
          <w:sz w:val="28"/>
          <w:szCs w:val="28"/>
        </w:rPr>
        <w:t>Реализация на</w:t>
      </w:r>
      <w:r w:rsidR="00C0391C" w:rsidRPr="00AA750F">
        <w:rPr>
          <w:sz w:val="28"/>
          <w:szCs w:val="28"/>
        </w:rPr>
        <w:t>стоящей Программы позволит в 2022 - 203</w:t>
      </w:r>
      <w:r w:rsidRPr="00AA750F">
        <w:rPr>
          <w:sz w:val="28"/>
          <w:szCs w:val="28"/>
        </w:rPr>
        <w:t>0 гг. обеспечить эф</w:t>
      </w:r>
      <w:r w:rsidRPr="00AA750F">
        <w:rPr>
          <w:sz w:val="28"/>
          <w:szCs w:val="28"/>
        </w:rPr>
        <w:softHyphen/>
        <w:t>фективное использование энергетических ресурсов организациями бюдже</w:t>
      </w:r>
      <w:r w:rsidRPr="00AA750F">
        <w:rPr>
          <w:sz w:val="28"/>
          <w:szCs w:val="28"/>
        </w:rPr>
        <w:t>т</w:t>
      </w:r>
      <w:r w:rsidRPr="00AA750F">
        <w:rPr>
          <w:sz w:val="28"/>
          <w:szCs w:val="28"/>
        </w:rPr>
        <w:t>ной сферы Малосердобинского района Пензенской области.</w:t>
      </w:r>
    </w:p>
    <w:p w:rsidR="00736BAA" w:rsidRPr="00047E8F" w:rsidRDefault="00736BAA" w:rsidP="00736BAA">
      <w:pPr>
        <w:ind w:firstLine="708"/>
        <w:jc w:val="both"/>
        <w:rPr>
          <w:sz w:val="28"/>
          <w:szCs w:val="28"/>
        </w:rPr>
      </w:pPr>
      <w:r w:rsidRPr="00AA750F">
        <w:rPr>
          <w:sz w:val="28"/>
          <w:szCs w:val="28"/>
        </w:rPr>
        <w:t>В рамках реализации Программы планируется замена оконных проемов МБОУ детский сад «Солнышко» села Малая Сердоба, вместо ветхих деревя</w:t>
      </w:r>
      <w:r w:rsidRPr="00AA750F">
        <w:rPr>
          <w:sz w:val="28"/>
          <w:szCs w:val="28"/>
        </w:rPr>
        <w:t>н</w:t>
      </w:r>
      <w:r w:rsidRPr="00AA750F">
        <w:rPr>
          <w:sz w:val="28"/>
          <w:szCs w:val="28"/>
        </w:rPr>
        <w:t>ных – пластиковые. Планируется установить индивидуальные источники те</w:t>
      </w:r>
      <w:r w:rsidRPr="00AA750F">
        <w:rPr>
          <w:sz w:val="28"/>
          <w:szCs w:val="28"/>
        </w:rPr>
        <w:t>п</w:t>
      </w:r>
      <w:r w:rsidRPr="00AA750F">
        <w:rPr>
          <w:sz w:val="28"/>
          <w:szCs w:val="28"/>
        </w:rPr>
        <w:t>лоснабжения, тепловые счетчики, замена ламп на энергосберегаю</w:t>
      </w:r>
      <w:r w:rsidRPr="00AA750F">
        <w:rPr>
          <w:sz w:val="28"/>
          <w:szCs w:val="28"/>
        </w:rPr>
        <w:softHyphen/>
        <w:t xml:space="preserve">щие во всех </w:t>
      </w:r>
      <w:r w:rsidRPr="00AA750F">
        <w:rPr>
          <w:sz w:val="28"/>
          <w:szCs w:val="28"/>
        </w:rPr>
        <w:lastRenderedPageBreak/>
        <w:t>учреждениях бюджетной сферы Малосердобинского района Пензенской обла</w:t>
      </w:r>
      <w:r w:rsidRPr="00AA750F">
        <w:rPr>
          <w:sz w:val="28"/>
          <w:szCs w:val="28"/>
        </w:rPr>
        <w:t>с</w:t>
      </w:r>
      <w:r w:rsidRPr="00AA750F">
        <w:rPr>
          <w:sz w:val="28"/>
          <w:szCs w:val="28"/>
        </w:rPr>
        <w:t>ти. Выполнение программных мероприятий окажет положительное влияние на развитие экономики Малосердобинского района Пензенской области.</w:t>
      </w:r>
    </w:p>
    <w:p w:rsidR="00736BAA" w:rsidRPr="00047E8F" w:rsidRDefault="00736BAA" w:rsidP="00736BAA">
      <w:pPr>
        <w:ind w:firstLine="708"/>
        <w:jc w:val="both"/>
        <w:rPr>
          <w:sz w:val="28"/>
          <w:szCs w:val="28"/>
        </w:rPr>
      </w:pPr>
      <w:r w:rsidRPr="00047E8F">
        <w:rPr>
          <w:sz w:val="28"/>
          <w:szCs w:val="28"/>
        </w:rPr>
        <w:t>Участие организаций Малосердобинского района Пензенской области в реа</w:t>
      </w:r>
      <w:r w:rsidRPr="00047E8F">
        <w:rPr>
          <w:sz w:val="28"/>
          <w:szCs w:val="28"/>
        </w:rPr>
        <w:softHyphen/>
        <w:t>лизации мероприятий настоящей Программы позволит обеспечить постоя</w:t>
      </w:r>
      <w:r w:rsidRPr="00047E8F">
        <w:rPr>
          <w:sz w:val="28"/>
          <w:szCs w:val="28"/>
        </w:rPr>
        <w:t>н</w:t>
      </w:r>
      <w:r w:rsidRPr="00047E8F">
        <w:rPr>
          <w:sz w:val="28"/>
          <w:szCs w:val="28"/>
        </w:rPr>
        <w:t>ную за</w:t>
      </w:r>
      <w:r w:rsidRPr="00047E8F">
        <w:rPr>
          <w:sz w:val="28"/>
          <w:szCs w:val="28"/>
        </w:rPr>
        <w:softHyphen/>
        <w:t>нятость их работников и увеличить налоговые поступления в местный бюджет.</w:t>
      </w:r>
    </w:p>
    <w:p w:rsidR="00736BAA" w:rsidRPr="00047E8F" w:rsidRDefault="00736BAA" w:rsidP="00736BAA">
      <w:pPr>
        <w:ind w:firstLine="708"/>
        <w:jc w:val="both"/>
        <w:rPr>
          <w:sz w:val="28"/>
          <w:szCs w:val="28"/>
        </w:rPr>
      </w:pPr>
      <w:r w:rsidRPr="00047E8F">
        <w:rPr>
          <w:sz w:val="28"/>
          <w:szCs w:val="28"/>
        </w:rPr>
        <w:t>Важнейшими ожидаемыми результатами проведения мероприятий по вне</w:t>
      </w:r>
      <w:r w:rsidRPr="00047E8F">
        <w:rPr>
          <w:sz w:val="28"/>
          <w:szCs w:val="28"/>
        </w:rPr>
        <w:softHyphen/>
        <w:t>дрению энергосберегающих технологий является эффективное использо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</w:t>
      </w:r>
      <w:r w:rsidRPr="00047E8F">
        <w:rPr>
          <w:sz w:val="28"/>
          <w:szCs w:val="28"/>
        </w:rPr>
        <w:t xml:space="preserve"> энергетических ресурсов, экономия бюджетных средств. Перечень и расчет целевых  показателей в области энергосбережения и повышения энергетич</w:t>
      </w:r>
      <w:r w:rsidRPr="00047E8F">
        <w:rPr>
          <w:sz w:val="28"/>
          <w:szCs w:val="28"/>
        </w:rPr>
        <w:t>е</w:t>
      </w:r>
      <w:r w:rsidRPr="00047E8F">
        <w:rPr>
          <w:sz w:val="28"/>
          <w:szCs w:val="28"/>
        </w:rPr>
        <w:t>ской эффективности п</w:t>
      </w:r>
      <w:r>
        <w:rPr>
          <w:sz w:val="28"/>
          <w:szCs w:val="28"/>
        </w:rPr>
        <w:t>редусмотрено  приложениями</w:t>
      </w:r>
      <w:r w:rsidRPr="00047E8F">
        <w:rPr>
          <w:sz w:val="28"/>
          <w:szCs w:val="28"/>
        </w:rPr>
        <w:t xml:space="preserve">. </w:t>
      </w:r>
    </w:p>
    <w:p w:rsidR="00736BAA" w:rsidRDefault="00736BAA" w:rsidP="00736BAA">
      <w:pPr>
        <w:ind w:firstLine="708"/>
        <w:jc w:val="both"/>
        <w:rPr>
          <w:sz w:val="28"/>
          <w:szCs w:val="28"/>
        </w:rPr>
      </w:pPr>
    </w:p>
    <w:p w:rsidR="00736BAA" w:rsidRDefault="00736BAA" w:rsidP="00736BAA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8.2.6. Расчет планируемой эффективности подпрограммы </w:t>
      </w:r>
    </w:p>
    <w:p w:rsidR="00736BAA" w:rsidRDefault="00736BAA" w:rsidP="00736BAA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:rsidR="00736BAA" w:rsidRDefault="00736BAA" w:rsidP="00736BAA">
      <w:pPr>
        <w:autoSpaceDE w:val="0"/>
        <w:ind w:firstLine="70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Планируемая эффективность подпрограммы муниципальной программы определяется на основе сопоставления планируемого показателя результати</w:t>
      </w:r>
      <w:r>
        <w:rPr>
          <w:rFonts w:cs="Calibri"/>
          <w:sz w:val="28"/>
          <w:szCs w:val="28"/>
        </w:rPr>
        <w:t>в</w:t>
      </w:r>
      <w:r>
        <w:rPr>
          <w:rFonts w:cs="Calibri"/>
          <w:sz w:val="28"/>
          <w:szCs w:val="28"/>
        </w:rPr>
        <w:t>ности достижения целей муниципальной программы и суммарной планируемой результативности входящей в нее подпрограммы.</w:t>
      </w:r>
    </w:p>
    <w:p w:rsidR="00736BAA" w:rsidRDefault="00736BAA" w:rsidP="00736BAA">
      <w:pPr>
        <w:autoSpaceDE w:val="0"/>
        <w:ind w:firstLine="70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Расчет планируемой оценки эффективности подпрограммы муниципал</w:t>
      </w:r>
      <w:r>
        <w:rPr>
          <w:rFonts w:cs="Calibri"/>
          <w:sz w:val="28"/>
          <w:szCs w:val="28"/>
        </w:rPr>
        <w:t>ь</w:t>
      </w:r>
      <w:r>
        <w:rPr>
          <w:rFonts w:cs="Calibri"/>
          <w:sz w:val="28"/>
          <w:szCs w:val="28"/>
        </w:rPr>
        <w:t>ной программы по годам приведен в приложении № 5.</w:t>
      </w:r>
    </w:p>
    <w:p w:rsidR="00736BAA" w:rsidRDefault="00736BAA" w:rsidP="00736BAA">
      <w:pPr>
        <w:autoSpaceDE w:val="0"/>
      </w:pPr>
    </w:p>
    <w:p w:rsidR="00B979E8" w:rsidRPr="002E1A35" w:rsidRDefault="00B979E8" w:rsidP="00B979E8">
      <w:pPr>
        <w:widowControl w:val="0"/>
        <w:numPr>
          <w:ilvl w:val="1"/>
          <w:numId w:val="9"/>
        </w:numPr>
        <w:jc w:val="center"/>
        <w:rPr>
          <w:b/>
          <w:bCs/>
          <w:sz w:val="28"/>
          <w:szCs w:val="28"/>
        </w:rPr>
      </w:pPr>
      <w:r w:rsidRPr="002E1A35">
        <w:rPr>
          <w:b/>
          <w:bCs/>
          <w:sz w:val="28"/>
          <w:szCs w:val="28"/>
        </w:rPr>
        <w:t>Подпрограмма</w:t>
      </w:r>
    </w:p>
    <w:p w:rsidR="00B979E8" w:rsidRPr="002E1A35" w:rsidRDefault="00B979E8" w:rsidP="00B979E8">
      <w:pPr>
        <w:jc w:val="center"/>
        <w:rPr>
          <w:b/>
          <w:bCs/>
          <w:sz w:val="28"/>
          <w:szCs w:val="28"/>
        </w:rPr>
      </w:pPr>
      <w:r w:rsidRPr="002E1A3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Обеспечение жильем детей-сирот на территории </w:t>
      </w:r>
      <w:r w:rsidRPr="002E1A35">
        <w:rPr>
          <w:b/>
          <w:sz w:val="28"/>
          <w:szCs w:val="28"/>
        </w:rPr>
        <w:t xml:space="preserve"> Малосердобинского района </w:t>
      </w:r>
      <w:r w:rsidR="00D6403D">
        <w:rPr>
          <w:b/>
          <w:snapToGrid w:val="0"/>
          <w:sz w:val="28"/>
          <w:szCs w:val="28"/>
        </w:rPr>
        <w:t>на 2022-203</w:t>
      </w:r>
      <w:r w:rsidRPr="002E1A35">
        <w:rPr>
          <w:b/>
          <w:snapToGrid w:val="0"/>
          <w:sz w:val="28"/>
          <w:szCs w:val="28"/>
        </w:rPr>
        <w:t>0 годы»</w:t>
      </w:r>
    </w:p>
    <w:p w:rsidR="00B979E8" w:rsidRPr="002E1A35" w:rsidRDefault="00B979E8" w:rsidP="00B979E8">
      <w:pPr>
        <w:pStyle w:val="ConsPlusDocList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A35">
        <w:rPr>
          <w:rFonts w:ascii="Times New Roman" w:hAnsi="Times New Roman" w:cs="Times New Roman"/>
          <w:b/>
          <w:sz w:val="28"/>
          <w:szCs w:val="28"/>
        </w:rPr>
        <w:t>муниципальной программы Малосердобинского района Пензенской области</w:t>
      </w:r>
    </w:p>
    <w:p w:rsidR="00B979E8" w:rsidRPr="002E1A35" w:rsidRDefault="00B979E8" w:rsidP="00B979E8">
      <w:pPr>
        <w:pStyle w:val="ConsPlusDocList0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2E1A3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E1A35">
        <w:rPr>
          <w:rFonts w:ascii="Times New Roman" w:eastAsia="Courier New" w:hAnsi="Times New Roman" w:cs="Times New Roman"/>
          <w:b/>
          <w:sz w:val="28"/>
          <w:szCs w:val="28"/>
        </w:rPr>
        <w:t xml:space="preserve">Развитие территорий, социальной и инженерной инфраструктуры, обеспечение энергосбережения и повышения энергетической эффективности </w:t>
      </w:r>
      <w:r w:rsidR="00D6403D">
        <w:rPr>
          <w:rFonts w:ascii="Times New Roman" w:eastAsia="Courier New" w:hAnsi="Times New Roman" w:cs="Times New Roman"/>
          <w:b/>
          <w:sz w:val="28"/>
          <w:szCs w:val="28"/>
        </w:rPr>
        <w:t>Малосердобинского района на 2022 - 203</w:t>
      </w:r>
      <w:r w:rsidRPr="002E1A35">
        <w:rPr>
          <w:rFonts w:ascii="Times New Roman" w:eastAsia="Courier New" w:hAnsi="Times New Roman" w:cs="Times New Roman"/>
          <w:b/>
          <w:sz w:val="28"/>
          <w:szCs w:val="28"/>
        </w:rPr>
        <w:t xml:space="preserve">0 годы» </w:t>
      </w:r>
    </w:p>
    <w:p w:rsidR="00B979E8" w:rsidRPr="002E1A35" w:rsidRDefault="00B979E8" w:rsidP="00B979E8">
      <w:pPr>
        <w:tabs>
          <w:tab w:val="left" w:pos="0"/>
        </w:tabs>
        <w:ind w:left="23"/>
        <w:jc w:val="center"/>
        <w:rPr>
          <w:b/>
          <w:sz w:val="28"/>
          <w:szCs w:val="28"/>
        </w:rPr>
      </w:pPr>
    </w:p>
    <w:p w:rsidR="00B979E8" w:rsidRDefault="00B979E8" w:rsidP="00B979E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1. Паспорт подпрограммы </w:t>
      </w:r>
    </w:p>
    <w:p w:rsidR="00B979E8" w:rsidRDefault="00B979E8" w:rsidP="00B979E8">
      <w:pPr>
        <w:jc w:val="center"/>
        <w:rPr>
          <w:sz w:val="28"/>
          <w:szCs w:val="28"/>
        </w:rPr>
      </w:pPr>
    </w:p>
    <w:tbl>
      <w:tblPr>
        <w:tblW w:w="90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68"/>
        <w:gridCol w:w="4944"/>
      </w:tblGrid>
      <w:tr w:rsidR="00B979E8" w:rsidTr="00225FBB">
        <w:trPr>
          <w:trHeight w:val="586"/>
          <w:jc w:val="center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8" w:rsidRDefault="00B979E8" w:rsidP="00225F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E8" w:rsidRPr="007770CE" w:rsidRDefault="00B979E8" w:rsidP="00B979E8">
            <w:pPr>
              <w:rPr>
                <w:bCs/>
                <w:sz w:val="28"/>
                <w:szCs w:val="28"/>
              </w:rPr>
            </w:pPr>
            <w:r w:rsidRPr="00765316">
              <w:rPr>
                <w:sz w:val="28"/>
                <w:szCs w:val="28"/>
              </w:rPr>
              <w:t>«</w:t>
            </w:r>
            <w:r w:rsidRPr="00B979E8">
              <w:rPr>
                <w:sz w:val="28"/>
                <w:szCs w:val="28"/>
              </w:rPr>
              <w:t>Обеспечение жильем детей-сирот на территории  Малосердобинского ра</w:t>
            </w:r>
            <w:r w:rsidRPr="00B979E8">
              <w:rPr>
                <w:sz w:val="28"/>
                <w:szCs w:val="28"/>
              </w:rPr>
              <w:t>й</w:t>
            </w:r>
            <w:r w:rsidRPr="00B979E8">
              <w:rPr>
                <w:sz w:val="28"/>
                <w:szCs w:val="28"/>
              </w:rPr>
              <w:t xml:space="preserve">она </w:t>
            </w:r>
            <w:r w:rsidR="00D6403D">
              <w:rPr>
                <w:snapToGrid w:val="0"/>
                <w:sz w:val="28"/>
                <w:szCs w:val="28"/>
              </w:rPr>
              <w:t>на 2022-203</w:t>
            </w:r>
            <w:r w:rsidRPr="00B979E8">
              <w:rPr>
                <w:snapToGrid w:val="0"/>
                <w:sz w:val="28"/>
                <w:szCs w:val="28"/>
              </w:rPr>
              <w:t>0 годы</w:t>
            </w:r>
            <w:r w:rsidRPr="00765316">
              <w:rPr>
                <w:snapToGrid w:val="0"/>
                <w:sz w:val="28"/>
                <w:szCs w:val="28"/>
              </w:rPr>
              <w:t>»</w:t>
            </w:r>
          </w:p>
        </w:tc>
      </w:tr>
      <w:tr w:rsidR="00B979E8" w:rsidTr="00225FBB">
        <w:trPr>
          <w:jc w:val="center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8" w:rsidRDefault="00B979E8" w:rsidP="00225F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  <w:p w:rsidR="00B979E8" w:rsidRDefault="00B979E8" w:rsidP="00225F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подпрограммы             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8" w:rsidRDefault="00B979E8" w:rsidP="00225F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Малосердобинского  района Пензенской области</w:t>
            </w:r>
          </w:p>
        </w:tc>
      </w:tr>
      <w:tr w:rsidR="00B979E8" w:rsidTr="00225FBB">
        <w:trPr>
          <w:jc w:val="center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8" w:rsidRDefault="00B979E8" w:rsidP="00225F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Соисполнители            </w:t>
            </w:r>
          </w:p>
          <w:p w:rsidR="00B979E8" w:rsidRDefault="00B979E8" w:rsidP="00225F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подпрограммы             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8" w:rsidRDefault="00B979E8" w:rsidP="00225F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подпрограммы отсу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ствуют</w:t>
            </w:r>
          </w:p>
        </w:tc>
      </w:tr>
      <w:tr w:rsidR="00B979E8" w:rsidTr="00225FBB">
        <w:trPr>
          <w:jc w:val="center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8" w:rsidRDefault="00B979E8" w:rsidP="00225F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подпрограммы        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8" w:rsidRDefault="00B979E8" w:rsidP="00225F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переданных полномочий по обеспечению жильем детей-сирот</w:t>
            </w:r>
          </w:p>
        </w:tc>
      </w:tr>
      <w:tr w:rsidR="00B979E8" w:rsidTr="00225FBB">
        <w:trPr>
          <w:jc w:val="center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8" w:rsidRDefault="00B979E8" w:rsidP="00225F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подпрограммы      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8" w:rsidRDefault="006A5C03" w:rsidP="00225F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Содержание, приобретение и стро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тельство жилых помещений, технол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lastRenderedPageBreak/>
              <w:t>гическое присоединение электро- и г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зоснабжения построенных домов.</w:t>
            </w:r>
          </w:p>
        </w:tc>
      </w:tr>
      <w:tr w:rsidR="00B979E8" w:rsidTr="00225FBB">
        <w:trPr>
          <w:jc w:val="center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8" w:rsidRDefault="00B979E8" w:rsidP="00225F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Целевые показатели подпр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граммы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03" w:rsidRDefault="00B979E8" w:rsidP="006A5C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B85309">
              <w:rPr>
                <w:sz w:val="28"/>
                <w:szCs w:val="28"/>
              </w:rPr>
              <w:t>Сокращение очередности обеспеч</w:t>
            </w:r>
            <w:r w:rsidR="00B85309">
              <w:rPr>
                <w:sz w:val="28"/>
                <w:szCs w:val="28"/>
              </w:rPr>
              <w:t>е</w:t>
            </w:r>
            <w:r w:rsidR="00B85309">
              <w:rPr>
                <w:sz w:val="28"/>
                <w:szCs w:val="28"/>
              </w:rPr>
              <w:t>ния жильем</w:t>
            </w:r>
          </w:p>
          <w:p w:rsidR="00B979E8" w:rsidRDefault="00B979E8" w:rsidP="00225FBB">
            <w:pPr>
              <w:jc w:val="both"/>
              <w:rPr>
                <w:sz w:val="28"/>
                <w:szCs w:val="28"/>
              </w:rPr>
            </w:pPr>
          </w:p>
        </w:tc>
      </w:tr>
      <w:tr w:rsidR="00B979E8" w:rsidTr="00225FBB">
        <w:trPr>
          <w:jc w:val="center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8" w:rsidRDefault="00B979E8" w:rsidP="00225F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и этапы реализации </w:t>
            </w:r>
          </w:p>
          <w:p w:rsidR="00B979E8" w:rsidRDefault="00B979E8" w:rsidP="00225F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подпрограммы             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8" w:rsidRDefault="00A279D0" w:rsidP="00225F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2022-203</w:t>
            </w:r>
            <w:r w:rsidR="00B979E8">
              <w:rPr>
                <w:sz w:val="28"/>
                <w:szCs w:val="28"/>
              </w:rPr>
              <w:t>0 годы</w:t>
            </w:r>
          </w:p>
        </w:tc>
      </w:tr>
      <w:tr w:rsidR="00B979E8" w:rsidTr="00225FBB">
        <w:trPr>
          <w:jc w:val="center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8" w:rsidRDefault="00B979E8" w:rsidP="00225F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и источники        </w:t>
            </w:r>
          </w:p>
          <w:p w:rsidR="00B979E8" w:rsidRDefault="00B979E8" w:rsidP="00225F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финансирования           </w:t>
            </w:r>
          </w:p>
          <w:p w:rsidR="00B979E8" w:rsidRDefault="00B979E8" w:rsidP="00225F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подпрограммы (по годам)  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8" w:rsidRPr="006D7A01" w:rsidRDefault="00B979E8" w:rsidP="00225F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бюджетных ассигнований на реализацию подпрограммы составляет – </w:t>
            </w:r>
            <w:r w:rsidR="005B05D5">
              <w:rPr>
                <w:sz w:val="28"/>
                <w:szCs w:val="28"/>
              </w:rPr>
              <w:t>32308,4</w:t>
            </w:r>
            <w:r w:rsidR="000766A7">
              <w:rPr>
                <w:sz w:val="28"/>
                <w:szCs w:val="28"/>
              </w:rPr>
              <w:t xml:space="preserve"> </w:t>
            </w:r>
            <w:r w:rsidRPr="006D7A01">
              <w:rPr>
                <w:sz w:val="28"/>
                <w:szCs w:val="28"/>
              </w:rPr>
              <w:t>тыс. руб. в т.ч. по годам:</w:t>
            </w:r>
          </w:p>
          <w:p w:rsidR="00B979E8" w:rsidRPr="006D7A01" w:rsidRDefault="00A279D0" w:rsidP="00225FBB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B979E8">
              <w:rPr>
                <w:sz w:val="28"/>
                <w:szCs w:val="28"/>
              </w:rPr>
              <w:t xml:space="preserve"> – </w:t>
            </w:r>
            <w:r w:rsidR="00DE6854">
              <w:rPr>
                <w:sz w:val="28"/>
                <w:szCs w:val="28"/>
              </w:rPr>
              <w:t>2520</w:t>
            </w:r>
            <w:r w:rsidR="001969C5">
              <w:rPr>
                <w:sz w:val="28"/>
                <w:szCs w:val="28"/>
              </w:rPr>
              <w:t>,0</w:t>
            </w:r>
            <w:r w:rsidR="00B979E8" w:rsidRPr="006D7A01">
              <w:rPr>
                <w:sz w:val="28"/>
                <w:szCs w:val="28"/>
              </w:rPr>
              <w:t xml:space="preserve"> тыс. руб.</w:t>
            </w:r>
          </w:p>
          <w:p w:rsidR="00B979E8" w:rsidRPr="006D7A01" w:rsidRDefault="00A279D0" w:rsidP="00225FBB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B979E8" w:rsidRPr="006D7A01">
              <w:rPr>
                <w:sz w:val="28"/>
                <w:szCs w:val="28"/>
              </w:rPr>
              <w:t xml:space="preserve"> </w:t>
            </w:r>
            <w:r w:rsidR="00B979E8">
              <w:rPr>
                <w:sz w:val="28"/>
                <w:szCs w:val="28"/>
              </w:rPr>
              <w:t xml:space="preserve">– </w:t>
            </w:r>
            <w:r w:rsidR="00FC70EE">
              <w:rPr>
                <w:sz w:val="28"/>
                <w:szCs w:val="28"/>
              </w:rPr>
              <w:t>3662,3</w:t>
            </w:r>
            <w:r w:rsidR="00B979E8" w:rsidRPr="006D7A01">
              <w:rPr>
                <w:sz w:val="28"/>
                <w:szCs w:val="28"/>
              </w:rPr>
              <w:t xml:space="preserve"> тыс. руб.</w:t>
            </w:r>
          </w:p>
          <w:p w:rsidR="00B979E8" w:rsidRPr="006D7A01" w:rsidRDefault="00A279D0" w:rsidP="00225FBB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B979E8">
              <w:rPr>
                <w:sz w:val="28"/>
                <w:szCs w:val="28"/>
              </w:rPr>
              <w:t xml:space="preserve"> – </w:t>
            </w:r>
            <w:r w:rsidR="00FC70EE">
              <w:rPr>
                <w:sz w:val="28"/>
                <w:szCs w:val="28"/>
              </w:rPr>
              <w:t>3732,3</w:t>
            </w:r>
            <w:r w:rsidR="00B979E8" w:rsidRPr="006D7A01">
              <w:rPr>
                <w:sz w:val="28"/>
                <w:szCs w:val="28"/>
              </w:rPr>
              <w:t xml:space="preserve"> тыс. руб.</w:t>
            </w:r>
          </w:p>
          <w:p w:rsidR="00B979E8" w:rsidRPr="006D7A01" w:rsidRDefault="00A279D0" w:rsidP="00225FBB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B979E8">
              <w:rPr>
                <w:sz w:val="28"/>
                <w:szCs w:val="28"/>
              </w:rPr>
              <w:t xml:space="preserve"> – </w:t>
            </w:r>
            <w:r w:rsidR="00FC70EE">
              <w:rPr>
                <w:sz w:val="28"/>
                <w:szCs w:val="28"/>
              </w:rPr>
              <w:t>3732,3</w:t>
            </w:r>
            <w:r w:rsidR="00B979E8" w:rsidRPr="006D7A01">
              <w:rPr>
                <w:sz w:val="28"/>
                <w:szCs w:val="28"/>
              </w:rPr>
              <w:t xml:space="preserve"> тыс. руб.</w:t>
            </w:r>
          </w:p>
          <w:p w:rsidR="00B979E8" w:rsidRPr="006D7A01" w:rsidRDefault="00A279D0" w:rsidP="00225FBB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B979E8">
              <w:rPr>
                <w:sz w:val="28"/>
                <w:szCs w:val="28"/>
              </w:rPr>
              <w:t xml:space="preserve"> – </w:t>
            </w:r>
            <w:r w:rsidR="00FC70EE">
              <w:rPr>
                <w:sz w:val="28"/>
                <w:szCs w:val="28"/>
              </w:rPr>
              <w:t>3732,3</w:t>
            </w:r>
            <w:r w:rsidR="00B979E8" w:rsidRPr="006D7A01">
              <w:rPr>
                <w:sz w:val="28"/>
                <w:szCs w:val="28"/>
              </w:rPr>
              <w:t xml:space="preserve"> тыс. руб.</w:t>
            </w:r>
          </w:p>
          <w:p w:rsidR="00B979E8" w:rsidRPr="006D7A01" w:rsidRDefault="00A279D0" w:rsidP="00225FBB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="00B979E8">
              <w:rPr>
                <w:sz w:val="28"/>
                <w:szCs w:val="28"/>
              </w:rPr>
              <w:t xml:space="preserve"> – </w:t>
            </w:r>
            <w:r w:rsidR="00FC70EE">
              <w:rPr>
                <w:sz w:val="28"/>
                <w:szCs w:val="28"/>
              </w:rPr>
              <w:t>3732,3</w:t>
            </w:r>
            <w:r w:rsidR="00B979E8" w:rsidRPr="006D7A01">
              <w:rPr>
                <w:sz w:val="28"/>
                <w:szCs w:val="28"/>
              </w:rPr>
              <w:t xml:space="preserve"> тыс. руб. </w:t>
            </w:r>
          </w:p>
          <w:p w:rsidR="00B979E8" w:rsidRDefault="00A279D0" w:rsidP="00225F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="00B979E8">
              <w:rPr>
                <w:sz w:val="28"/>
                <w:szCs w:val="28"/>
              </w:rPr>
              <w:t xml:space="preserve"> – </w:t>
            </w:r>
            <w:r w:rsidR="00FC70EE">
              <w:rPr>
                <w:sz w:val="28"/>
                <w:szCs w:val="28"/>
              </w:rPr>
              <w:t>3732,3</w:t>
            </w:r>
            <w:r w:rsidR="00B979E8" w:rsidRPr="006D7A01">
              <w:rPr>
                <w:sz w:val="28"/>
                <w:szCs w:val="28"/>
              </w:rPr>
              <w:t xml:space="preserve"> тыс. руб.</w:t>
            </w:r>
          </w:p>
          <w:p w:rsidR="00A279D0" w:rsidRDefault="00A279D0" w:rsidP="00225F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 – </w:t>
            </w:r>
            <w:r w:rsidR="00FC70EE">
              <w:rPr>
                <w:sz w:val="28"/>
                <w:szCs w:val="28"/>
              </w:rPr>
              <w:t>3732,3</w:t>
            </w:r>
            <w:r>
              <w:rPr>
                <w:sz w:val="28"/>
                <w:szCs w:val="28"/>
              </w:rPr>
              <w:t xml:space="preserve"> тыс. руб.</w:t>
            </w:r>
          </w:p>
          <w:p w:rsidR="00A279D0" w:rsidRDefault="00A279D0" w:rsidP="00225F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2030 – </w:t>
            </w:r>
            <w:r w:rsidR="005B05D5">
              <w:rPr>
                <w:sz w:val="28"/>
                <w:szCs w:val="28"/>
              </w:rPr>
              <w:t>3732,3</w:t>
            </w:r>
            <w:r>
              <w:rPr>
                <w:sz w:val="28"/>
                <w:szCs w:val="28"/>
              </w:rPr>
              <w:t xml:space="preserve"> тыс. руб.</w:t>
            </w:r>
          </w:p>
          <w:p w:rsidR="001969C5" w:rsidRDefault="001969C5" w:rsidP="00225F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:</w:t>
            </w:r>
          </w:p>
          <w:p w:rsidR="001969C5" w:rsidRPr="006D7A01" w:rsidRDefault="001969C5" w:rsidP="00225F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-средства бюджета Малосердобинск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го района Пензенской области </w:t>
            </w:r>
            <w:r w:rsidR="00FF23B0">
              <w:rPr>
                <w:sz w:val="28"/>
                <w:szCs w:val="28"/>
              </w:rPr>
              <w:t>1403,3</w:t>
            </w:r>
            <w:r>
              <w:rPr>
                <w:sz w:val="28"/>
                <w:szCs w:val="28"/>
              </w:rPr>
              <w:t xml:space="preserve"> тыс.руб в т.ч по годам</w:t>
            </w:r>
          </w:p>
          <w:p w:rsidR="001969C5" w:rsidRPr="006D7A01" w:rsidRDefault="00B87216" w:rsidP="001969C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1969C5">
              <w:rPr>
                <w:sz w:val="28"/>
                <w:szCs w:val="28"/>
              </w:rPr>
              <w:t xml:space="preserve"> – </w:t>
            </w:r>
            <w:r w:rsidR="008D1843">
              <w:rPr>
                <w:sz w:val="28"/>
                <w:szCs w:val="28"/>
              </w:rPr>
              <w:t>113,3</w:t>
            </w:r>
            <w:r w:rsidR="001969C5" w:rsidRPr="006D7A01">
              <w:rPr>
                <w:sz w:val="28"/>
                <w:szCs w:val="28"/>
              </w:rPr>
              <w:t xml:space="preserve"> тыс. руб.</w:t>
            </w:r>
          </w:p>
          <w:p w:rsidR="001969C5" w:rsidRPr="006D7A01" w:rsidRDefault="00B87216" w:rsidP="001969C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1969C5" w:rsidRPr="006D7A01">
              <w:rPr>
                <w:sz w:val="28"/>
                <w:szCs w:val="28"/>
              </w:rPr>
              <w:t xml:space="preserve"> </w:t>
            </w:r>
            <w:r w:rsidR="001969C5">
              <w:rPr>
                <w:sz w:val="28"/>
                <w:szCs w:val="28"/>
              </w:rPr>
              <w:t xml:space="preserve">– </w:t>
            </w:r>
            <w:r w:rsidR="00202BE2">
              <w:rPr>
                <w:sz w:val="28"/>
                <w:szCs w:val="28"/>
              </w:rPr>
              <w:t>10</w:t>
            </w:r>
            <w:r w:rsidR="001969C5">
              <w:rPr>
                <w:sz w:val="28"/>
                <w:szCs w:val="28"/>
              </w:rPr>
              <w:t>0,0</w:t>
            </w:r>
            <w:r w:rsidR="001969C5" w:rsidRPr="006D7A01">
              <w:rPr>
                <w:sz w:val="28"/>
                <w:szCs w:val="28"/>
              </w:rPr>
              <w:t xml:space="preserve"> тыс. руб.</w:t>
            </w:r>
          </w:p>
          <w:p w:rsidR="001969C5" w:rsidRPr="006D7A01" w:rsidRDefault="00B87216" w:rsidP="001969C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1969C5">
              <w:rPr>
                <w:sz w:val="28"/>
                <w:szCs w:val="28"/>
              </w:rPr>
              <w:t xml:space="preserve"> – </w:t>
            </w:r>
            <w:r w:rsidR="00202BE2">
              <w:rPr>
                <w:sz w:val="28"/>
                <w:szCs w:val="28"/>
              </w:rPr>
              <w:t>17</w:t>
            </w:r>
            <w:r w:rsidR="001969C5">
              <w:rPr>
                <w:sz w:val="28"/>
                <w:szCs w:val="28"/>
              </w:rPr>
              <w:t>0,0</w:t>
            </w:r>
            <w:r w:rsidR="001969C5" w:rsidRPr="006D7A01">
              <w:rPr>
                <w:sz w:val="28"/>
                <w:szCs w:val="28"/>
              </w:rPr>
              <w:t xml:space="preserve"> тыс. руб.</w:t>
            </w:r>
          </w:p>
          <w:p w:rsidR="001969C5" w:rsidRPr="006D7A01" w:rsidRDefault="00B87216" w:rsidP="001969C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1969C5">
              <w:rPr>
                <w:sz w:val="28"/>
                <w:szCs w:val="28"/>
              </w:rPr>
              <w:t xml:space="preserve"> – </w:t>
            </w:r>
            <w:r w:rsidR="00202BE2">
              <w:rPr>
                <w:sz w:val="28"/>
                <w:szCs w:val="28"/>
              </w:rPr>
              <w:t>17</w:t>
            </w:r>
            <w:r w:rsidR="00BE55C9">
              <w:rPr>
                <w:sz w:val="28"/>
                <w:szCs w:val="28"/>
              </w:rPr>
              <w:t>0</w:t>
            </w:r>
            <w:r w:rsidR="001969C5">
              <w:rPr>
                <w:sz w:val="28"/>
                <w:szCs w:val="28"/>
              </w:rPr>
              <w:t>,0</w:t>
            </w:r>
            <w:r w:rsidR="001969C5" w:rsidRPr="006D7A01">
              <w:rPr>
                <w:sz w:val="28"/>
                <w:szCs w:val="28"/>
              </w:rPr>
              <w:t xml:space="preserve"> тыс. руб.</w:t>
            </w:r>
          </w:p>
          <w:p w:rsidR="001969C5" w:rsidRPr="006D7A01" w:rsidRDefault="00B87216" w:rsidP="001969C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1969C5">
              <w:rPr>
                <w:sz w:val="28"/>
                <w:szCs w:val="28"/>
              </w:rPr>
              <w:t xml:space="preserve"> – </w:t>
            </w:r>
            <w:r w:rsidR="00202BE2">
              <w:rPr>
                <w:sz w:val="28"/>
                <w:szCs w:val="28"/>
              </w:rPr>
              <w:t>170</w:t>
            </w:r>
            <w:r w:rsidR="001969C5">
              <w:rPr>
                <w:sz w:val="28"/>
                <w:szCs w:val="28"/>
              </w:rPr>
              <w:t>,0</w:t>
            </w:r>
            <w:r w:rsidR="001969C5" w:rsidRPr="006D7A01">
              <w:rPr>
                <w:sz w:val="28"/>
                <w:szCs w:val="28"/>
              </w:rPr>
              <w:t xml:space="preserve"> тыс. руб.</w:t>
            </w:r>
          </w:p>
          <w:p w:rsidR="001969C5" w:rsidRPr="006D7A01" w:rsidRDefault="00B87216" w:rsidP="001969C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="001969C5">
              <w:rPr>
                <w:sz w:val="28"/>
                <w:szCs w:val="28"/>
              </w:rPr>
              <w:t xml:space="preserve"> – </w:t>
            </w:r>
            <w:r w:rsidR="00202BE2">
              <w:rPr>
                <w:sz w:val="28"/>
                <w:szCs w:val="28"/>
              </w:rPr>
              <w:t>17</w:t>
            </w:r>
            <w:r w:rsidR="00BE55C9">
              <w:rPr>
                <w:sz w:val="28"/>
                <w:szCs w:val="28"/>
              </w:rPr>
              <w:t>0</w:t>
            </w:r>
            <w:r w:rsidR="00202BE2">
              <w:rPr>
                <w:sz w:val="28"/>
                <w:szCs w:val="28"/>
              </w:rPr>
              <w:t>,</w:t>
            </w:r>
            <w:r w:rsidR="001969C5">
              <w:rPr>
                <w:sz w:val="28"/>
                <w:szCs w:val="28"/>
              </w:rPr>
              <w:t>0</w:t>
            </w:r>
            <w:r w:rsidR="001969C5" w:rsidRPr="006D7A01">
              <w:rPr>
                <w:sz w:val="28"/>
                <w:szCs w:val="28"/>
              </w:rPr>
              <w:t xml:space="preserve"> тыс. руб. </w:t>
            </w:r>
          </w:p>
          <w:p w:rsidR="00B87216" w:rsidRDefault="00B87216" w:rsidP="001969C5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="001969C5">
              <w:rPr>
                <w:sz w:val="28"/>
                <w:szCs w:val="28"/>
              </w:rPr>
              <w:t xml:space="preserve"> – </w:t>
            </w:r>
            <w:r w:rsidR="00202BE2">
              <w:rPr>
                <w:sz w:val="28"/>
                <w:szCs w:val="28"/>
              </w:rPr>
              <w:t>17</w:t>
            </w:r>
            <w:r w:rsidR="001969C5">
              <w:rPr>
                <w:sz w:val="28"/>
                <w:szCs w:val="28"/>
              </w:rPr>
              <w:t>0</w:t>
            </w:r>
            <w:r w:rsidR="001969C5" w:rsidRPr="006D7A01">
              <w:rPr>
                <w:sz w:val="28"/>
                <w:szCs w:val="28"/>
              </w:rPr>
              <w:t>,0 тыс. руб</w:t>
            </w:r>
            <w:r>
              <w:rPr>
                <w:sz w:val="28"/>
                <w:szCs w:val="28"/>
              </w:rPr>
              <w:t>.</w:t>
            </w:r>
          </w:p>
          <w:p w:rsidR="001969C5" w:rsidRDefault="00B87216" w:rsidP="001969C5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2029 -  </w:t>
            </w:r>
            <w:r w:rsidR="00202BE2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0,0 тыс. руб.</w:t>
            </w:r>
          </w:p>
          <w:p w:rsidR="00B87216" w:rsidRDefault="00B87216" w:rsidP="001969C5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2030 – </w:t>
            </w:r>
            <w:r w:rsidR="00202BE2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0,0 тыс. руб.</w:t>
            </w:r>
          </w:p>
          <w:p w:rsidR="001969C5" w:rsidRPr="006D7A01" w:rsidRDefault="001969C5" w:rsidP="001969C5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средства бюджета Пензенской обла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ти </w:t>
            </w:r>
            <w:r w:rsidR="003D7E41">
              <w:rPr>
                <w:sz w:val="28"/>
                <w:szCs w:val="28"/>
              </w:rPr>
              <w:t>30905,1</w:t>
            </w:r>
            <w:r w:rsidR="000766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</w:t>
            </w:r>
            <w:r w:rsidR="000720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 в т.ч по годам</w:t>
            </w:r>
          </w:p>
          <w:p w:rsidR="001969C5" w:rsidRPr="006D7A01" w:rsidRDefault="00B87216" w:rsidP="001969C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1969C5">
              <w:rPr>
                <w:sz w:val="28"/>
                <w:szCs w:val="28"/>
              </w:rPr>
              <w:t xml:space="preserve"> – </w:t>
            </w:r>
            <w:r w:rsidR="008D1843">
              <w:rPr>
                <w:sz w:val="28"/>
                <w:szCs w:val="28"/>
              </w:rPr>
              <w:t>2406,7</w:t>
            </w:r>
            <w:r w:rsidR="001969C5">
              <w:rPr>
                <w:sz w:val="28"/>
                <w:szCs w:val="28"/>
              </w:rPr>
              <w:t>,0</w:t>
            </w:r>
            <w:r w:rsidR="001969C5" w:rsidRPr="006D7A01">
              <w:rPr>
                <w:sz w:val="28"/>
                <w:szCs w:val="28"/>
              </w:rPr>
              <w:t xml:space="preserve"> тыс. руб.</w:t>
            </w:r>
          </w:p>
          <w:p w:rsidR="001969C5" w:rsidRPr="006D7A01" w:rsidRDefault="00B87216" w:rsidP="001969C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1969C5" w:rsidRPr="006D7A01">
              <w:rPr>
                <w:sz w:val="28"/>
                <w:szCs w:val="28"/>
              </w:rPr>
              <w:t xml:space="preserve"> </w:t>
            </w:r>
            <w:r w:rsidR="001969C5">
              <w:rPr>
                <w:sz w:val="28"/>
                <w:szCs w:val="28"/>
              </w:rPr>
              <w:t xml:space="preserve">– </w:t>
            </w:r>
            <w:r w:rsidR="00DF521B">
              <w:rPr>
                <w:sz w:val="28"/>
                <w:szCs w:val="28"/>
              </w:rPr>
              <w:t>3562,3</w:t>
            </w:r>
            <w:r w:rsidR="001969C5" w:rsidRPr="006D7A01">
              <w:rPr>
                <w:sz w:val="28"/>
                <w:szCs w:val="28"/>
              </w:rPr>
              <w:t xml:space="preserve"> тыс. руб.</w:t>
            </w:r>
          </w:p>
          <w:p w:rsidR="001969C5" w:rsidRPr="006D7A01" w:rsidRDefault="00B87216" w:rsidP="001969C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1969C5">
              <w:rPr>
                <w:sz w:val="28"/>
                <w:szCs w:val="28"/>
              </w:rPr>
              <w:t xml:space="preserve"> – </w:t>
            </w:r>
            <w:r w:rsidR="00DF521B">
              <w:rPr>
                <w:sz w:val="28"/>
                <w:szCs w:val="28"/>
              </w:rPr>
              <w:t>3562,3</w:t>
            </w:r>
            <w:r w:rsidR="001969C5" w:rsidRPr="006D7A01">
              <w:rPr>
                <w:sz w:val="28"/>
                <w:szCs w:val="28"/>
              </w:rPr>
              <w:t xml:space="preserve"> тыс. руб.</w:t>
            </w:r>
          </w:p>
          <w:p w:rsidR="001969C5" w:rsidRPr="006D7A01" w:rsidRDefault="00B87216" w:rsidP="001969C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D06D45">
              <w:rPr>
                <w:sz w:val="28"/>
                <w:szCs w:val="28"/>
              </w:rPr>
              <w:t>-</w:t>
            </w:r>
            <w:r w:rsidR="001969C5">
              <w:rPr>
                <w:sz w:val="28"/>
                <w:szCs w:val="28"/>
              </w:rPr>
              <w:t xml:space="preserve"> </w:t>
            </w:r>
            <w:r w:rsidR="00DF521B">
              <w:rPr>
                <w:sz w:val="28"/>
                <w:szCs w:val="28"/>
              </w:rPr>
              <w:t xml:space="preserve">  3562,3 </w:t>
            </w:r>
            <w:r w:rsidR="001969C5" w:rsidRPr="006D7A01">
              <w:rPr>
                <w:sz w:val="28"/>
                <w:szCs w:val="28"/>
              </w:rPr>
              <w:t>тыс. руб.</w:t>
            </w:r>
          </w:p>
          <w:p w:rsidR="001969C5" w:rsidRPr="006D7A01" w:rsidRDefault="00B87216" w:rsidP="001969C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1969C5">
              <w:rPr>
                <w:sz w:val="28"/>
                <w:szCs w:val="28"/>
              </w:rPr>
              <w:t xml:space="preserve"> – </w:t>
            </w:r>
            <w:r w:rsidR="00DF521B">
              <w:rPr>
                <w:sz w:val="28"/>
                <w:szCs w:val="28"/>
              </w:rPr>
              <w:t>3562,3</w:t>
            </w:r>
            <w:r w:rsidR="001969C5" w:rsidRPr="006D7A01">
              <w:rPr>
                <w:sz w:val="28"/>
                <w:szCs w:val="28"/>
              </w:rPr>
              <w:t xml:space="preserve"> тыс. руб.</w:t>
            </w:r>
          </w:p>
          <w:p w:rsidR="001969C5" w:rsidRPr="006D7A01" w:rsidRDefault="00B87216" w:rsidP="001969C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="001969C5">
              <w:rPr>
                <w:sz w:val="28"/>
                <w:szCs w:val="28"/>
              </w:rPr>
              <w:t xml:space="preserve"> – </w:t>
            </w:r>
            <w:r w:rsidR="00DF521B">
              <w:rPr>
                <w:sz w:val="28"/>
                <w:szCs w:val="28"/>
              </w:rPr>
              <w:t>3562,3</w:t>
            </w:r>
            <w:r w:rsidR="001969C5" w:rsidRPr="006D7A01">
              <w:rPr>
                <w:sz w:val="28"/>
                <w:szCs w:val="28"/>
              </w:rPr>
              <w:t xml:space="preserve"> тыс. руб. </w:t>
            </w:r>
          </w:p>
          <w:p w:rsidR="00B979E8" w:rsidRDefault="00ED5321" w:rsidP="001969C5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="001969C5">
              <w:rPr>
                <w:sz w:val="28"/>
                <w:szCs w:val="28"/>
              </w:rPr>
              <w:t xml:space="preserve"> – </w:t>
            </w:r>
            <w:r w:rsidR="00DF521B">
              <w:rPr>
                <w:sz w:val="28"/>
                <w:szCs w:val="28"/>
              </w:rPr>
              <w:t>3562,3</w:t>
            </w:r>
            <w:r w:rsidR="001969C5" w:rsidRPr="006D7A01">
              <w:rPr>
                <w:sz w:val="28"/>
                <w:szCs w:val="28"/>
              </w:rPr>
              <w:t xml:space="preserve"> тыс. руб.</w:t>
            </w:r>
          </w:p>
          <w:p w:rsidR="00ED5321" w:rsidRDefault="00ED5321" w:rsidP="001969C5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 – </w:t>
            </w:r>
            <w:r w:rsidR="00DF521B">
              <w:rPr>
                <w:sz w:val="28"/>
                <w:szCs w:val="28"/>
              </w:rPr>
              <w:t>3562,3</w:t>
            </w:r>
            <w:r>
              <w:rPr>
                <w:sz w:val="28"/>
                <w:szCs w:val="28"/>
              </w:rPr>
              <w:t xml:space="preserve"> тыс. руб.</w:t>
            </w:r>
          </w:p>
          <w:p w:rsidR="00ED5321" w:rsidRDefault="00ED5321" w:rsidP="00DF521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2030 – </w:t>
            </w:r>
            <w:r w:rsidR="00DF521B">
              <w:rPr>
                <w:sz w:val="28"/>
                <w:szCs w:val="28"/>
              </w:rPr>
              <w:t>3562,3</w:t>
            </w:r>
            <w:r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B979E8" w:rsidRDefault="00B979E8" w:rsidP="00B979E8">
      <w:pPr>
        <w:pStyle w:val="24"/>
        <w:ind w:left="360"/>
        <w:rPr>
          <w:b/>
          <w:sz w:val="28"/>
          <w:szCs w:val="28"/>
        </w:rPr>
      </w:pPr>
    </w:p>
    <w:p w:rsidR="00B979E8" w:rsidRPr="00346EB8" w:rsidRDefault="00B979E8" w:rsidP="00346EB8">
      <w:pPr>
        <w:pStyle w:val="24"/>
        <w:numPr>
          <w:ilvl w:val="0"/>
          <w:numId w:val="8"/>
        </w:numPr>
        <w:spacing w:line="240" w:lineRule="auto"/>
        <w:jc w:val="center"/>
        <w:rPr>
          <w:b/>
          <w:sz w:val="28"/>
          <w:szCs w:val="28"/>
        </w:rPr>
      </w:pPr>
      <w:r w:rsidRPr="00765316">
        <w:rPr>
          <w:b/>
          <w:bCs/>
          <w:sz w:val="28"/>
          <w:szCs w:val="28"/>
        </w:rPr>
        <w:lastRenderedPageBreak/>
        <w:t>Х</w:t>
      </w:r>
      <w:r w:rsidRPr="00765316">
        <w:rPr>
          <w:b/>
          <w:sz w:val="28"/>
          <w:szCs w:val="28"/>
        </w:rPr>
        <w:t>арактеристика сферы реализации подпрограммы, описание осно</w:t>
      </w:r>
      <w:r w:rsidRPr="00765316">
        <w:rPr>
          <w:b/>
          <w:sz w:val="28"/>
          <w:szCs w:val="28"/>
        </w:rPr>
        <w:t>в</w:t>
      </w:r>
      <w:r w:rsidRPr="00765316">
        <w:rPr>
          <w:b/>
          <w:sz w:val="28"/>
          <w:szCs w:val="28"/>
        </w:rPr>
        <w:t>ных проблем и обоснование включения в муниципальную</w:t>
      </w:r>
      <w:r w:rsidR="00346EB8">
        <w:rPr>
          <w:b/>
          <w:sz w:val="28"/>
          <w:szCs w:val="28"/>
        </w:rPr>
        <w:t xml:space="preserve"> </w:t>
      </w:r>
      <w:r w:rsidR="00346EB8" w:rsidRPr="00346EB8">
        <w:rPr>
          <w:b/>
          <w:sz w:val="28"/>
          <w:szCs w:val="28"/>
        </w:rPr>
        <w:t>п</w:t>
      </w:r>
      <w:r w:rsidRPr="00346EB8">
        <w:rPr>
          <w:b/>
          <w:sz w:val="28"/>
          <w:szCs w:val="28"/>
        </w:rPr>
        <w:t>рограмму</w:t>
      </w:r>
    </w:p>
    <w:p w:rsidR="000915AD" w:rsidRDefault="000915AD" w:rsidP="000915AD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проблем социальной сферы на сегодняшний день все еще остается низкий уровень обеспеченности жильем отдельных категорий граждан. При этом благосостояние указанных категорий граждан имеет большое значение для социально-экономического развития как области, так и района. Отдельно стоит обозначить и проблему обеспечения жильем детей-сирот и детей, оставшихся без попечения родителей.</w:t>
      </w:r>
    </w:p>
    <w:p w:rsidR="001969C5" w:rsidRDefault="001969C5" w:rsidP="00B979E8">
      <w:pPr>
        <w:pStyle w:val="24"/>
        <w:spacing w:line="240" w:lineRule="auto"/>
        <w:ind w:left="720"/>
        <w:jc w:val="center"/>
        <w:rPr>
          <w:b/>
          <w:szCs w:val="28"/>
        </w:rPr>
      </w:pPr>
    </w:p>
    <w:p w:rsidR="00B979E8" w:rsidRDefault="00B979E8" w:rsidP="000362CE">
      <w:pPr>
        <w:pStyle w:val="24"/>
        <w:numPr>
          <w:ilvl w:val="0"/>
          <w:numId w:val="8"/>
        </w:numPr>
        <w:spacing w:after="0" w:line="240" w:lineRule="auto"/>
        <w:jc w:val="center"/>
        <w:rPr>
          <w:b/>
          <w:sz w:val="28"/>
          <w:szCs w:val="28"/>
        </w:rPr>
      </w:pPr>
      <w:r w:rsidRPr="00765316">
        <w:rPr>
          <w:b/>
          <w:sz w:val="28"/>
          <w:szCs w:val="28"/>
        </w:rPr>
        <w:t>Основные цели и задачи подпрограммы</w:t>
      </w:r>
    </w:p>
    <w:p w:rsidR="000362CE" w:rsidRPr="00765316" w:rsidRDefault="000362CE" w:rsidP="000362CE">
      <w:pPr>
        <w:pStyle w:val="24"/>
        <w:spacing w:after="0" w:line="240" w:lineRule="auto"/>
        <w:ind w:left="720"/>
        <w:rPr>
          <w:b/>
          <w:sz w:val="28"/>
          <w:szCs w:val="28"/>
        </w:rPr>
      </w:pPr>
    </w:p>
    <w:p w:rsidR="00B979E8" w:rsidRPr="00765316" w:rsidRDefault="00B979E8" w:rsidP="00B979E8">
      <w:pPr>
        <w:pStyle w:val="24"/>
        <w:spacing w:after="0" w:line="240" w:lineRule="auto"/>
        <w:ind w:firstLine="708"/>
        <w:rPr>
          <w:bCs/>
          <w:sz w:val="28"/>
          <w:szCs w:val="28"/>
        </w:rPr>
      </w:pPr>
      <w:r w:rsidRPr="00765316">
        <w:rPr>
          <w:bCs/>
          <w:sz w:val="28"/>
          <w:szCs w:val="28"/>
        </w:rPr>
        <w:t xml:space="preserve">Целью </w:t>
      </w:r>
      <w:r w:rsidR="001969C5">
        <w:rPr>
          <w:bCs/>
          <w:sz w:val="28"/>
          <w:szCs w:val="28"/>
        </w:rPr>
        <w:t>настоящей подпрограммы является исполнение переданных по</w:t>
      </w:r>
      <w:r w:rsidR="001969C5">
        <w:rPr>
          <w:bCs/>
          <w:sz w:val="28"/>
          <w:szCs w:val="28"/>
        </w:rPr>
        <w:t>л</w:t>
      </w:r>
      <w:r w:rsidR="001969C5">
        <w:rPr>
          <w:bCs/>
          <w:sz w:val="28"/>
          <w:szCs w:val="28"/>
        </w:rPr>
        <w:t>номочий по обеспечению жильем детей-сирот.</w:t>
      </w:r>
    </w:p>
    <w:p w:rsidR="00B979E8" w:rsidRDefault="00B979E8" w:rsidP="00B979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поставленных целей определены следующие основные задачи подпрограммы:</w:t>
      </w:r>
    </w:p>
    <w:p w:rsidR="00B979E8" w:rsidRDefault="00B979E8" w:rsidP="00B979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1969C5">
        <w:rPr>
          <w:sz w:val="28"/>
          <w:szCs w:val="28"/>
        </w:rPr>
        <w:t xml:space="preserve"> приобретение и строительство жилых помещений</w:t>
      </w:r>
      <w:r>
        <w:rPr>
          <w:sz w:val="28"/>
          <w:szCs w:val="28"/>
        </w:rPr>
        <w:t xml:space="preserve">  в границах Мал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сердобинского района Пензенской области;</w:t>
      </w:r>
    </w:p>
    <w:p w:rsidR="00B979E8" w:rsidRDefault="00B979E8" w:rsidP="00B979E8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 w:rsidR="001969C5">
        <w:rPr>
          <w:sz w:val="28"/>
          <w:szCs w:val="28"/>
        </w:rPr>
        <w:t>технологическое</w:t>
      </w:r>
      <w:r w:rsidR="00670D33">
        <w:rPr>
          <w:sz w:val="28"/>
          <w:szCs w:val="28"/>
        </w:rPr>
        <w:t xml:space="preserve"> присоединение электро- и газоснабжения построе</w:t>
      </w:r>
      <w:r w:rsidR="00670D33">
        <w:rPr>
          <w:sz w:val="28"/>
          <w:szCs w:val="28"/>
        </w:rPr>
        <w:t>н</w:t>
      </w:r>
      <w:r w:rsidR="00670D33">
        <w:rPr>
          <w:sz w:val="28"/>
          <w:szCs w:val="28"/>
        </w:rPr>
        <w:t>ных домов</w:t>
      </w:r>
    </w:p>
    <w:p w:rsidR="00B979E8" w:rsidRDefault="00B979E8" w:rsidP="00B979E8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3) </w:t>
      </w:r>
      <w:r w:rsidR="00670D33">
        <w:rPr>
          <w:bCs/>
          <w:sz w:val="28"/>
          <w:szCs w:val="28"/>
        </w:rPr>
        <w:t>содержание и учет специализированного жилищного фонда.</w:t>
      </w:r>
    </w:p>
    <w:p w:rsidR="00B979E8" w:rsidRDefault="00B979E8" w:rsidP="00B979E8">
      <w:pPr>
        <w:ind w:firstLine="709"/>
        <w:jc w:val="both"/>
        <w:rPr>
          <w:bCs/>
          <w:szCs w:val="28"/>
        </w:rPr>
      </w:pPr>
      <w:r>
        <w:rPr>
          <w:szCs w:val="28"/>
        </w:rPr>
        <w:t xml:space="preserve">                                  </w:t>
      </w:r>
    </w:p>
    <w:p w:rsidR="00B979E8" w:rsidRDefault="00B979E8" w:rsidP="00B979E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4. </w:t>
      </w:r>
      <w:r>
        <w:rPr>
          <w:b/>
          <w:sz w:val="28"/>
          <w:szCs w:val="28"/>
        </w:rPr>
        <w:t>Сроки и этапы реализации муниципальной подпрограммы</w:t>
      </w:r>
    </w:p>
    <w:p w:rsidR="00B979E8" w:rsidRDefault="00B979E8" w:rsidP="00B979E8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979E8" w:rsidRPr="007770CE" w:rsidRDefault="00B979E8" w:rsidP="00B979E8">
      <w:pPr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Муниципальная подпрограмма Малосердобинского района Пензенской области </w:t>
      </w:r>
      <w:r w:rsidRPr="00765316">
        <w:rPr>
          <w:sz w:val="28"/>
          <w:szCs w:val="28"/>
        </w:rPr>
        <w:t>«</w:t>
      </w:r>
      <w:r w:rsidR="00670D33">
        <w:rPr>
          <w:sz w:val="28"/>
          <w:szCs w:val="28"/>
        </w:rPr>
        <w:t xml:space="preserve">Обеспечение жильем детей-сирот на территории </w:t>
      </w:r>
      <w:r w:rsidRPr="00765316">
        <w:rPr>
          <w:sz w:val="28"/>
          <w:szCs w:val="28"/>
        </w:rPr>
        <w:t xml:space="preserve"> Малосердобинского района </w:t>
      </w:r>
      <w:r w:rsidR="00ED5321">
        <w:rPr>
          <w:snapToGrid w:val="0"/>
          <w:sz w:val="28"/>
          <w:szCs w:val="28"/>
        </w:rPr>
        <w:t>на 2022-203</w:t>
      </w:r>
      <w:r w:rsidRPr="00765316">
        <w:rPr>
          <w:snapToGrid w:val="0"/>
          <w:sz w:val="28"/>
          <w:szCs w:val="28"/>
        </w:rPr>
        <w:t>0 годы»</w:t>
      </w:r>
      <w:r>
        <w:rPr>
          <w:snapToGrid w:val="0"/>
          <w:sz w:val="28"/>
          <w:szCs w:val="28"/>
        </w:rPr>
        <w:t xml:space="preserve"> </w:t>
      </w:r>
      <w:r w:rsidRPr="00BB34A4">
        <w:rPr>
          <w:snapToGrid w:val="0"/>
          <w:sz w:val="28"/>
          <w:szCs w:val="28"/>
        </w:rPr>
        <w:t>муниципальной программы</w:t>
      </w:r>
      <w:r w:rsidRPr="00BB34A4">
        <w:rPr>
          <w:bCs/>
          <w:sz w:val="28"/>
          <w:szCs w:val="28"/>
        </w:rPr>
        <w:t xml:space="preserve"> района Пензенской о</w:t>
      </w:r>
      <w:r w:rsidRPr="00BB34A4">
        <w:rPr>
          <w:bCs/>
          <w:sz w:val="28"/>
          <w:szCs w:val="28"/>
        </w:rPr>
        <w:t>б</w:t>
      </w:r>
      <w:r w:rsidRPr="00BB34A4">
        <w:rPr>
          <w:bCs/>
          <w:sz w:val="28"/>
          <w:szCs w:val="28"/>
        </w:rPr>
        <w:t>ласти</w:t>
      </w:r>
      <w:r w:rsidRPr="00BB34A4">
        <w:rPr>
          <w:b/>
          <w:sz w:val="28"/>
          <w:szCs w:val="28"/>
        </w:rPr>
        <w:t xml:space="preserve"> </w:t>
      </w:r>
      <w:r w:rsidRPr="00BB34A4">
        <w:rPr>
          <w:sz w:val="28"/>
          <w:szCs w:val="28"/>
        </w:rPr>
        <w:t>«</w:t>
      </w:r>
      <w:r w:rsidRPr="00BB34A4">
        <w:rPr>
          <w:rFonts w:eastAsia="Courier New"/>
          <w:sz w:val="28"/>
          <w:szCs w:val="28"/>
        </w:rPr>
        <w:t>Развитие</w:t>
      </w:r>
      <w:r w:rsidRPr="00C53BFF">
        <w:rPr>
          <w:rFonts w:eastAsia="Courier New"/>
          <w:sz w:val="28"/>
          <w:szCs w:val="28"/>
        </w:rPr>
        <w:t xml:space="preserve"> территорий, социальной и инженерной инфраструктуры, обе</w:t>
      </w:r>
      <w:r w:rsidRPr="00C53BFF">
        <w:rPr>
          <w:rFonts w:eastAsia="Courier New"/>
          <w:sz w:val="28"/>
          <w:szCs w:val="28"/>
        </w:rPr>
        <w:t>с</w:t>
      </w:r>
      <w:r w:rsidRPr="00C53BFF">
        <w:rPr>
          <w:rFonts w:eastAsia="Courier New"/>
          <w:sz w:val="28"/>
          <w:szCs w:val="28"/>
        </w:rPr>
        <w:t>печение энергосбережения и повышения энергетической эффективности Мал</w:t>
      </w:r>
      <w:r w:rsidRPr="00C53BFF">
        <w:rPr>
          <w:rFonts w:eastAsia="Courier New"/>
          <w:sz w:val="28"/>
          <w:szCs w:val="28"/>
        </w:rPr>
        <w:t>о</w:t>
      </w:r>
      <w:r w:rsidRPr="00C53BFF">
        <w:rPr>
          <w:rFonts w:eastAsia="Courier New"/>
          <w:sz w:val="28"/>
          <w:szCs w:val="28"/>
        </w:rPr>
        <w:t>сер</w:t>
      </w:r>
      <w:r w:rsidR="00ED5321">
        <w:rPr>
          <w:rFonts w:eastAsia="Courier New"/>
          <w:sz w:val="28"/>
          <w:szCs w:val="28"/>
        </w:rPr>
        <w:t>добинского района на 2022 - 203</w:t>
      </w:r>
      <w:r w:rsidRPr="00C53BFF">
        <w:rPr>
          <w:rFonts w:eastAsia="Courier New"/>
          <w:sz w:val="28"/>
          <w:szCs w:val="28"/>
        </w:rPr>
        <w:t xml:space="preserve">0 годы»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реализуется в пери</w:t>
      </w:r>
      <w:r w:rsidR="00ED5321">
        <w:rPr>
          <w:sz w:val="28"/>
          <w:szCs w:val="28"/>
        </w:rPr>
        <w:t>од с 2022 по 203</w:t>
      </w:r>
      <w:r>
        <w:rPr>
          <w:sz w:val="28"/>
          <w:szCs w:val="28"/>
        </w:rPr>
        <w:t>0 годы без разделения на этапы.</w:t>
      </w:r>
    </w:p>
    <w:p w:rsidR="00B979E8" w:rsidRDefault="00B979E8" w:rsidP="00B979E8">
      <w:pPr>
        <w:tabs>
          <w:tab w:val="left" w:pos="0"/>
        </w:tabs>
        <w:ind w:left="23"/>
        <w:jc w:val="both"/>
        <w:rPr>
          <w:sz w:val="28"/>
          <w:szCs w:val="28"/>
        </w:rPr>
      </w:pPr>
    </w:p>
    <w:p w:rsidR="00B979E8" w:rsidRDefault="00B979E8" w:rsidP="00B979E8">
      <w:pPr>
        <w:pStyle w:val="2d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Прогноз сводных показателей муниципальных заданий</w:t>
      </w:r>
    </w:p>
    <w:p w:rsidR="00B979E8" w:rsidRDefault="00B979E8" w:rsidP="00B979E8">
      <w:pPr>
        <w:pStyle w:val="2d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оказание муниципальных услуг (выполнение работ) муниципальными учреждениями Малосердобинского района Пензенской области по мун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ципальной программе</w:t>
      </w:r>
    </w:p>
    <w:p w:rsidR="00B979E8" w:rsidRDefault="00B979E8" w:rsidP="00B979E8">
      <w:pPr>
        <w:pStyle w:val="2d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979E8" w:rsidRDefault="00B979E8" w:rsidP="00B979E8">
      <w:pPr>
        <w:pStyle w:val="2d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Муниципальные учреждения Малосердобинского района Пензенской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ласти не принимают участия в реализации подпрограммы, в связи с чем нео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ходимость в разработке прогноза сводных показателей муниципальных заданий на оказание муниципальных услуг (выполнение работ) муниципальными учр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ждениями Малосердобинского района Пензенской области по подпрограмме отсутствует.</w:t>
      </w:r>
    </w:p>
    <w:p w:rsidR="00B979E8" w:rsidRDefault="00B979E8" w:rsidP="00B979E8">
      <w:pPr>
        <w:jc w:val="both"/>
        <w:rPr>
          <w:sz w:val="28"/>
          <w:szCs w:val="28"/>
        </w:rPr>
      </w:pPr>
    </w:p>
    <w:p w:rsidR="00B979E8" w:rsidRDefault="00B979E8" w:rsidP="00B979E8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Участие органов государственной власти Пензенской области и других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организаций в реализации подпрограммы</w:t>
      </w:r>
    </w:p>
    <w:p w:rsidR="00B979E8" w:rsidRDefault="00B979E8" w:rsidP="00B979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9E8" w:rsidRDefault="00670D33" w:rsidP="00B979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реализации подпрограммы принимает участие Министерство труда, социальной защиты и демографии Пензенской области.</w:t>
      </w:r>
    </w:p>
    <w:p w:rsidR="00670D33" w:rsidRDefault="00670D33" w:rsidP="00B979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79E8" w:rsidRDefault="00B979E8" w:rsidP="00B979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Объем финансовых ресурсов необходимых для реализации подпрограммы</w:t>
      </w:r>
    </w:p>
    <w:p w:rsidR="00B979E8" w:rsidRDefault="00B979E8" w:rsidP="00B979E8">
      <w:pPr>
        <w:ind w:firstLine="709"/>
        <w:jc w:val="center"/>
        <w:outlineLvl w:val="0"/>
        <w:rPr>
          <w:sz w:val="28"/>
          <w:szCs w:val="28"/>
        </w:rPr>
      </w:pPr>
    </w:p>
    <w:p w:rsidR="00CE2C4C" w:rsidRPr="006D7A01" w:rsidRDefault="00B979E8" w:rsidP="00CE2C4C">
      <w:pPr>
        <w:tabs>
          <w:tab w:val="left" w:pos="1260"/>
          <w:tab w:val="left" w:pos="4140"/>
        </w:tabs>
        <w:jc w:val="both"/>
        <w:rPr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 xml:space="preserve">Для реализации подпрограммы будут использованы средства </w:t>
      </w:r>
      <w:r>
        <w:rPr>
          <w:color w:val="000000"/>
          <w:sz w:val="28"/>
          <w:szCs w:val="28"/>
        </w:rPr>
        <w:t>бюджета М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лосердобинского района Пензенского области, </w:t>
      </w:r>
      <w:r w:rsidR="00CE2C4C">
        <w:rPr>
          <w:color w:val="000000"/>
          <w:sz w:val="28"/>
          <w:szCs w:val="28"/>
        </w:rPr>
        <w:t xml:space="preserve">бюджета Пензенского области всего в </w:t>
      </w:r>
      <w:r w:rsidRPr="006D7A01">
        <w:rPr>
          <w:sz w:val="28"/>
          <w:szCs w:val="28"/>
        </w:rPr>
        <w:t>сумме</w:t>
      </w:r>
      <w:r w:rsidR="00A37491">
        <w:rPr>
          <w:sz w:val="28"/>
          <w:szCs w:val="28"/>
        </w:rPr>
        <w:t xml:space="preserve"> </w:t>
      </w:r>
      <w:r w:rsidR="00EF2B5A">
        <w:rPr>
          <w:sz w:val="28"/>
          <w:szCs w:val="28"/>
        </w:rPr>
        <w:t>458004,00</w:t>
      </w:r>
      <w:r w:rsidRPr="006D7A01">
        <w:rPr>
          <w:sz w:val="28"/>
          <w:szCs w:val="28"/>
        </w:rPr>
        <w:t xml:space="preserve"> </w:t>
      </w:r>
      <w:r w:rsidR="00CE2C4C" w:rsidRPr="006D7A01">
        <w:rPr>
          <w:sz w:val="28"/>
          <w:szCs w:val="28"/>
        </w:rPr>
        <w:t>тыс. руб. в т.ч. по годам:</w:t>
      </w:r>
    </w:p>
    <w:p w:rsidR="00D06D45" w:rsidRPr="006D7A01" w:rsidRDefault="0095580F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2022</w:t>
      </w:r>
      <w:r w:rsidR="005F5491">
        <w:rPr>
          <w:sz w:val="28"/>
          <w:szCs w:val="28"/>
        </w:rPr>
        <w:t xml:space="preserve"> –</w:t>
      </w:r>
      <w:r w:rsidR="008C008F">
        <w:rPr>
          <w:sz w:val="28"/>
          <w:szCs w:val="28"/>
        </w:rPr>
        <w:t xml:space="preserve"> </w:t>
      </w:r>
      <w:r w:rsidR="00A37491">
        <w:rPr>
          <w:sz w:val="28"/>
          <w:szCs w:val="28"/>
        </w:rPr>
        <w:t>34491,3</w:t>
      </w:r>
      <w:r w:rsidR="00D06D45" w:rsidRPr="006D7A01">
        <w:rPr>
          <w:sz w:val="28"/>
          <w:szCs w:val="28"/>
        </w:rPr>
        <w:t xml:space="preserve"> тыс. руб.</w:t>
      </w:r>
    </w:p>
    <w:p w:rsidR="00D06D45" w:rsidRPr="006D7A01" w:rsidRDefault="0095580F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2023</w:t>
      </w:r>
      <w:r w:rsidR="00D06D45" w:rsidRPr="006D7A01">
        <w:rPr>
          <w:sz w:val="28"/>
          <w:szCs w:val="28"/>
        </w:rPr>
        <w:t xml:space="preserve"> </w:t>
      </w:r>
      <w:r w:rsidR="00D06D45">
        <w:rPr>
          <w:sz w:val="28"/>
          <w:szCs w:val="28"/>
        </w:rPr>
        <w:t xml:space="preserve">– </w:t>
      </w:r>
      <w:r w:rsidR="008C008F">
        <w:rPr>
          <w:sz w:val="28"/>
          <w:szCs w:val="28"/>
        </w:rPr>
        <w:t>31687,1</w:t>
      </w:r>
      <w:r w:rsidR="00D06D45" w:rsidRPr="006D7A01">
        <w:rPr>
          <w:sz w:val="28"/>
          <w:szCs w:val="28"/>
        </w:rPr>
        <w:t xml:space="preserve"> тыс. руб.</w:t>
      </w:r>
    </w:p>
    <w:p w:rsidR="00D06D45" w:rsidRPr="006D7A01" w:rsidRDefault="0095580F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2024</w:t>
      </w:r>
      <w:r w:rsidR="00D06D45">
        <w:rPr>
          <w:sz w:val="28"/>
          <w:szCs w:val="28"/>
        </w:rPr>
        <w:t xml:space="preserve"> – </w:t>
      </w:r>
      <w:r w:rsidR="008C008F">
        <w:rPr>
          <w:sz w:val="28"/>
          <w:szCs w:val="28"/>
        </w:rPr>
        <w:t>43904,8</w:t>
      </w:r>
      <w:r w:rsidR="00D06D45" w:rsidRPr="006D7A01">
        <w:rPr>
          <w:sz w:val="28"/>
          <w:szCs w:val="28"/>
        </w:rPr>
        <w:t xml:space="preserve"> тыс. руб.</w:t>
      </w:r>
    </w:p>
    <w:p w:rsidR="00D06D45" w:rsidRPr="006D7A01" w:rsidRDefault="0095580F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2025</w:t>
      </w:r>
      <w:r w:rsidR="005F5491">
        <w:rPr>
          <w:sz w:val="28"/>
          <w:szCs w:val="28"/>
        </w:rPr>
        <w:t xml:space="preserve">-  </w:t>
      </w:r>
      <w:r w:rsidR="00D06D45">
        <w:rPr>
          <w:sz w:val="28"/>
          <w:szCs w:val="28"/>
        </w:rPr>
        <w:t xml:space="preserve"> </w:t>
      </w:r>
      <w:r w:rsidR="008C008F">
        <w:rPr>
          <w:sz w:val="28"/>
          <w:szCs w:val="28"/>
        </w:rPr>
        <w:t>57986,8</w:t>
      </w:r>
      <w:r w:rsidR="00D06D45" w:rsidRPr="006D7A01">
        <w:rPr>
          <w:sz w:val="28"/>
          <w:szCs w:val="28"/>
        </w:rPr>
        <w:t xml:space="preserve"> тыс. руб.</w:t>
      </w:r>
    </w:p>
    <w:p w:rsidR="00D06D45" w:rsidRPr="006D7A01" w:rsidRDefault="0095580F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2026</w:t>
      </w:r>
      <w:r w:rsidR="00D06D45">
        <w:rPr>
          <w:sz w:val="28"/>
          <w:szCs w:val="28"/>
        </w:rPr>
        <w:t xml:space="preserve"> – </w:t>
      </w:r>
      <w:r w:rsidR="00E84FE6">
        <w:rPr>
          <w:sz w:val="28"/>
          <w:szCs w:val="28"/>
        </w:rPr>
        <w:t>57986,8</w:t>
      </w:r>
      <w:r w:rsidR="00D06D45" w:rsidRPr="006D7A01">
        <w:rPr>
          <w:sz w:val="28"/>
          <w:szCs w:val="28"/>
        </w:rPr>
        <w:t xml:space="preserve"> тыс. руб.</w:t>
      </w:r>
    </w:p>
    <w:p w:rsidR="00D06D45" w:rsidRPr="006D7A01" w:rsidRDefault="0095580F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2027</w:t>
      </w:r>
      <w:r w:rsidR="00D06D45">
        <w:rPr>
          <w:sz w:val="28"/>
          <w:szCs w:val="28"/>
        </w:rPr>
        <w:t xml:space="preserve"> – </w:t>
      </w:r>
      <w:r w:rsidR="00E84FE6">
        <w:rPr>
          <w:sz w:val="28"/>
          <w:szCs w:val="28"/>
        </w:rPr>
        <w:t>57986,8</w:t>
      </w:r>
      <w:r w:rsidR="00D06D45" w:rsidRPr="006D7A01">
        <w:rPr>
          <w:sz w:val="28"/>
          <w:szCs w:val="28"/>
        </w:rPr>
        <w:t xml:space="preserve"> тыс. руб. </w:t>
      </w:r>
    </w:p>
    <w:p w:rsidR="00D06D45" w:rsidRDefault="0095580F" w:rsidP="00D06D4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2028</w:t>
      </w:r>
      <w:r w:rsidR="00D06D45">
        <w:rPr>
          <w:sz w:val="28"/>
          <w:szCs w:val="28"/>
        </w:rPr>
        <w:t xml:space="preserve"> – </w:t>
      </w:r>
      <w:r w:rsidR="00E84FE6">
        <w:rPr>
          <w:sz w:val="28"/>
          <w:szCs w:val="28"/>
        </w:rPr>
        <w:t>57986,8</w:t>
      </w:r>
      <w:r w:rsidR="00D06D45" w:rsidRPr="006D7A01">
        <w:rPr>
          <w:sz w:val="28"/>
          <w:szCs w:val="28"/>
        </w:rPr>
        <w:t xml:space="preserve"> тыс. руб.</w:t>
      </w:r>
    </w:p>
    <w:p w:rsidR="0095580F" w:rsidRDefault="0095580F" w:rsidP="00D06D4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2029 – </w:t>
      </w:r>
      <w:r w:rsidR="00E84FE6">
        <w:rPr>
          <w:sz w:val="28"/>
          <w:szCs w:val="28"/>
        </w:rPr>
        <w:t>57986,8</w:t>
      </w:r>
      <w:r>
        <w:rPr>
          <w:sz w:val="28"/>
          <w:szCs w:val="28"/>
        </w:rPr>
        <w:t xml:space="preserve"> тыс. руб.</w:t>
      </w:r>
    </w:p>
    <w:p w:rsidR="0095580F" w:rsidRDefault="0095580F" w:rsidP="00D06D4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2030 – </w:t>
      </w:r>
      <w:r w:rsidR="00E84FE6">
        <w:rPr>
          <w:sz w:val="28"/>
          <w:szCs w:val="28"/>
        </w:rPr>
        <w:t>57986,8</w:t>
      </w:r>
      <w:r>
        <w:rPr>
          <w:sz w:val="28"/>
          <w:szCs w:val="28"/>
        </w:rPr>
        <w:t xml:space="preserve"> тыс. руб.</w:t>
      </w:r>
    </w:p>
    <w:p w:rsidR="00D06D45" w:rsidRDefault="00D06D45" w:rsidP="00D06D4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том числе :</w:t>
      </w:r>
    </w:p>
    <w:p w:rsidR="00D06D45" w:rsidRPr="006D7A01" w:rsidRDefault="00D06D45" w:rsidP="00D06D4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-средства бюджета Малосердобинского района Пензенской области </w:t>
      </w:r>
      <w:r w:rsidR="0003189B">
        <w:rPr>
          <w:sz w:val="28"/>
          <w:szCs w:val="28"/>
        </w:rPr>
        <w:t>38138,3</w:t>
      </w:r>
      <w:r w:rsidR="00896784">
        <w:rPr>
          <w:sz w:val="28"/>
          <w:szCs w:val="28"/>
        </w:rPr>
        <w:t xml:space="preserve"> </w:t>
      </w:r>
      <w:r>
        <w:rPr>
          <w:sz w:val="28"/>
          <w:szCs w:val="28"/>
        </w:rPr>
        <w:t>тыс.руб в т.ч по годам</w:t>
      </w:r>
    </w:p>
    <w:p w:rsidR="00D06D45" w:rsidRPr="006D7A01" w:rsidRDefault="005752E2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2022</w:t>
      </w:r>
      <w:r w:rsidR="00896784">
        <w:rPr>
          <w:sz w:val="28"/>
          <w:szCs w:val="28"/>
        </w:rPr>
        <w:t xml:space="preserve"> </w:t>
      </w:r>
      <w:r w:rsidR="00A37491">
        <w:rPr>
          <w:sz w:val="28"/>
          <w:szCs w:val="28"/>
        </w:rPr>
        <w:t>- 2947,5</w:t>
      </w:r>
      <w:r w:rsidR="00D06D45" w:rsidRPr="006D7A01">
        <w:rPr>
          <w:sz w:val="28"/>
          <w:szCs w:val="28"/>
        </w:rPr>
        <w:t xml:space="preserve"> тыс. руб.</w:t>
      </w:r>
    </w:p>
    <w:p w:rsidR="00D06D45" w:rsidRPr="006D7A01" w:rsidRDefault="005752E2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2023</w:t>
      </w:r>
      <w:r w:rsidR="00D06D45" w:rsidRPr="006D7A01">
        <w:rPr>
          <w:sz w:val="28"/>
          <w:szCs w:val="28"/>
        </w:rPr>
        <w:t xml:space="preserve"> </w:t>
      </w:r>
      <w:r w:rsidR="00D06D45">
        <w:rPr>
          <w:sz w:val="28"/>
          <w:szCs w:val="28"/>
        </w:rPr>
        <w:t xml:space="preserve">– </w:t>
      </w:r>
      <w:r w:rsidR="00A15C9A">
        <w:rPr>
          <w:sz w:val="28"/>
          <w:szCs w:val="28"/>
        </w:rPr>
        <w:t>4301,3</w:t>
      </w:r>
      <w:r w:rsidR="00D06D45" w:rsidRPr="006D7A01">
        <w:rPr>
          <w:sz w:val="28"/>
          <w:szCs w:val="28"/>
        </w:rPr>
        <w:t xml:space="preserve"> тыс. руб.</w:t>
      </w:r>
    </w:p>
    <w:p w:rsidR="00D06D45" w:rsidRPr="006D7A01" w:rsidRDefault="005752E2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2024</w:t>
      </w:r>
      <w:r w:rsidR="00D06D45">
        <w:rPr>
          <w:sz w:val="28"/>
          <w:szCs w:val="28"/>
        </w:rPr>
        <w:t xml:space="preserve"> – </w:t>
      </w:r>
      <w:r w:rsidR="005F2224">
        <w:rPr>
          <w:sz w:val="28"/>
          <w:szCs w:val="28"/>
        </w:rPr>
        <w:t>4342,5</w:t>
      </w:r>
      <w:r w:rsidR="00D06D45" w:rsidRPr="006D7A01">
        <w:rPr>
          <w:sz w:val="28"/>
          <w:szCs w:val="28"/>
        </w:rPr>
        <w:t xml:space="preserve"> тыс. руб.</w:t>
      </w:r>
    </w:p>
    <w:p w:rsidR="00D06D45" w:rsidRPr="006D7A01" w:rsidRDefault="005752E2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2025</w:t>
      </w:r>
      <w:r w:rsidR="00D06D45">
        <w:rPr>
          <w:sz w:val="28"/>
          <w:szCs w:val="28"/>
        </w:rPr>
        <w:t xml:space="preserve"> </w:t>
      </w:r>
      <w:r w:rsidR="00896784">
        <w:rPr>
          <w:sz w:val="28"/>
          <w:szCs w:val="28"/>
        </w:rPr>
        <w:t xml:space="preserve">– </w:t>
      </w:r>
      <w:r w:rsidR="005F2224">
        <w:rPr>
          <w:sz w:val="28"/>
          <w:szCs w:val="28"/>
        </w:rPr>
        <w:t>4424,5</w:t>
      </w:r>
      <w:r w:rsidR="00D06D45" w:rsidRPr="006D7A01">
        <w:rPr>
          <w:sz w:val="28"/>
          <w:szCs w:val="28"/>
        </w:rPr>
        <w:t>тыс. руб.</w:t>
      </w:r>
    </w:p>
    <w:p w:rsidR="00D06D45" w:rsidRPr="006D7A01" w:rsidRDefault="005752E2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2026</w:t>
      </w:r>
      <w:r w:rsidR="00896784">
        <w:rPr>
          <w:sz w:val="28"/>
          <w:szCs w:val="28"/>
        </w:rPr>
        <w:t xml:space="preserve"> </w:t>
      </w:r>
      <w:r w:rsidR="005F2224">
        <w:rPr>
          <w:sz w:val="28"/>
          <w:szCs w:val="28"/>
        </w:rPr>
        <w:t>–</w:t>
      </w:r>
      <w:r w:rsidR="00896784">
        <w:rPr>
          <w:sz w:val="28"/>
          <w:szCs w:val="28"/>
        </w:rPr>
        <w:t xml:space="preserve"> </w:t>
      </w:r>
      <w:r w:rsidR="005F2224">
        <w:rPr>
          <w:sz w:val="28"/>
          <w:szCs w:val="28"/>
        </w:rPr>
        <w:t>4424,5</w:t>
      </w:r>
      <w:r w:rsidR="00D06D45" w:rsidRPr="006D7A01">
        <w:rPr>
          <w:sz w:val="28"/>
          <w:szCs w:val="28"/>
        </w:rPr>
        <w:t xml:space="preserve"> тыс. руб.</w:t>
      </w:r>
    </w:p>
    <w:p w:rsidR="00D06D45" w:rsidRPr="006D7A01" w:rsidRDefault="005752E2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2027</w:t>
      </w:r>
      <w:r w:rsidR="002B1AD6">
        <w:rPr>
          <w:sz w:val="28"/>
          <w:szCs w:val="28"/>
        </w:rPr>
        <w:t xml:space="preserve"> – </w:t>
      </w:r>
      <w:r w:rsidR="005F2224">
        <w:rPr>
          <w:sz w:val="28"/>
          <w:szCs w:val="28"/>
        </w:rPr>
        <w:t>4424,5</w:t>
      </w:r>
      <w:r w:rsidR="00D06D45" w:rsidRPr="006D7A01">
        <w:rPr>
          <w:sz w:val="28"/>
          <w:szCs w:val="28"/>
        </w:rPr>
        <w:t xml:space="preserve"> тыс. руб. </w:t>
      </w:r>
    </w:p>
    <w:p w:rsidR="00D06D45" w:rsidRDefault="005752E2" w:rsidP="00D06D4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2028</w:t>
      </w:r>
      <w:r w:rsidR="00D06D45">
        <w:rPr>
          <w:sz w:val="28"/>
          <w:szCs w:val="28"/>
        </w:rPr>
        <w:t xml:space="preserve"> – </w:t>
      </w:r>
      <w:r w:rsidR="005F2224">
        <w:rPr>
          <w:sz w:val="28"/>
          <w:szCs w:val="28"/>
        </w:rPr>
        <w:t>4424,5</w:t>
      </w:r>
      <w:r w:rsidR="00D06D45" w:rsidRPr="006D7A01">
        <w:rPr>
          <w:sz w:val="28"/>
          <w:szCs w:val="28"/>
        </w:rPr>
        <w:t xml:space="preserve"> тыс. руб.</w:t>
      </w:r>
    </w:p>
    <w:p w:rsidR="005752E2" w:rsidRDefault="005752E2" w:rsidP="00D06D4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2029 – </w:t>
      </w:r>
      <w:r w:rsidR="005F2224">
        <w:rPr>
          <w:sz w:val="28"/>
          <w:szCs w:val="28"/>
        </w:rPr>
        <w:t>4424,5</w:t>
      </w:r>
      <w:r>
        <w:rPr>
          <w:sz w:val="28"/>
          <w:szCs w:val="28"/>
        </w:rPr>
        <w:t xml:space="preserve"> тыс. руб.</w:t>
      </w:r>
    </w:p>
    <w:p w:rsidR="005752E2" w:rsidRDefault="005752E2" w:rsidP="00D06D4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2030 – </w:t>
      </w:r>
      <w:r w:rsidR="005F2224">
        <w:rPr>
          <w:sz w:val="28"/>
          <w:szCs w:val="28"/>
        </w:rPr>
        <w:t>4424,5</w:t>
      </w:r>
      <w:r>
        <w:rPr>
          <w:sz w:val="28"/>
          <w:szCs w:val="28"/>
        </w:rPr>
        <w:t xml:space="preserve"> тыс. руб.</w:t>
      </w:r>
    </w:p>
    <w:p w:rsidR="00D06D45" w:rsidRPr="006D7A01" w:rsidRDefault="00D06D45" w:rsidP="00D06D4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средства бюджета Пензенской области </w:t>
      </w:r>
      <w:r w:rsidR="007114C2">
        <w:rPr>
          <w:sz w:val="28"/>
          <w:szCs w:val="28"/>
        </w:rPr>
        <w:t>418657,7</w:t>
      </w:r>
      <w:r>
        <w:rPr>
          <w:sz w:val="28"/>
          <w:szCs w:val="28"/>
        </w:rPr>
        <w:t>тыс.руб в т.ч по годам</w:t>
      </w:r>
    </w:p>
    <w:p w:rsidR="00D06D45" w:rsidRPr="006D7A01" w:rsidRDefault="00773503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2022</w:t>
      </w:r>
      <w:r w:rsidR="00D06D45">
        <w:rPr>
          <w:sz w:val="28"/>
          <w:szCs w:val="28"/>
        </w:rPr>
        <w:t xml:space="preserve"> – </w:t>
      </w:r>
      <w:r w:rsidR="002177C0">
        <w:rPr>
          <w:sz w:val="28"/>
          <w:szCs w:val="28"/>
        </w:rPr>
        <w:t>30335,8</w:t>
      </w:r>
      <w:r w:rsidR="00D06D45">
        <w:rPr>
          <w:sz w:val="28"/>
          <w:szCs w:val="28"/>
        </w:rPr>
        <w:t>0</w:t>
      </w:r>
      <w:r w:rsidR="00D06D45" w:rsidRPr="006D7A01">
        <w:rPr>
          <w:sz w:val="28"/>
          <w:szCs w:val="28"/>
        </w:rPr>
        <w:t xml:space="preserve"> тыс. руб.</w:t>
      </w:r>
    </w:p>
    <w:p w:rsidR="00D06D45" w:rsidRPr="006D7A01" w:rsidRDefault="00773503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2023</w:t>
      </w:r>
      <w:r w:rsidR="00D06D45" w:rsidRPr="006D7A01">
        <w:rPr>
          <w:sz w:val="28"/>
          <w:szCs w:val="28"/>
        </w:rPr>
        <w:t xml:space="preserve"> </w:t>
      </w:r>
      <w:r w:rsidR="00D06D45">
        <w:rPr>
          <w:sz w:val="28"/>
          <w:szCs w:val="28"/>
        </w:rPr>
        <w:t xml:space="preserve">– </w:t>
      </w:r>
      <w:r w:rsidR="003C55BF">
        <w:rPr>
          <w:sz w:val="28"/>
          <w:szCs w:val="28"/>
        </w:rPr>
        <w:t>27385,8</w:t>
      </w:r>
      <w:r w:rsidR="00D06D45" w:rsidRPr="006D7A01">
        <w:rPr>
          <w:sz w:val="28"/>
          <w:szCs w:val="28"/>
        </w:rPr>
        <w:t xml:space="preserve"> тыс. руб.</w:t>
      </w:r>
    </w:p>
    <w:p w:rsidR="00D06D45" w:rsidRPr="006D7A01" w:rsidRDefault="00773503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2024</w:t>
      </w:r>
      <w:r w:rsidR="00D06D45">
        <w:rPr>
          <w:sz w:val="28"/>
          <w:szCs w:val="28"/>
        </w:rPr>
        <w:t xml:space="preserve"> – </w:t>
      </w:r>
      <w:r w:rsidR="003C55BF">
        <w:rPr>
          <w:sz w:val="28"/>
          <w:szCs w:val="28"/>
        </w:rPr>
        <w:t>39562,3</w:t>
      </w:r>
      <w:r w:rsidR="00D06D45" w:rsidRPr="006D7A01">
        <w:rPr>
          <w:sz w:val="28"/>
          <w:szCs w:val="28"/>
        </w:rPr>
        <w:t xml:space="preserve"> тыс. руб.</w:t>
      </w:r>
    </w:p>
    <w:p w:rsidR="00D06D45" w:rsidRPr="006D7A01" w:rsidRDefault="00773503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2025</w:t>
      </w:r>
      <w:r w:rsidR="00D06D45">
        <w:rPr>
          <w:sz w:val="28"/>
          <w:szCs w:val="28"/>
        </w:rPr>
        <w:t xml:space="preserve">- </w:t>
      </w:r>
      <w:r w:rsidR="00A64FB6">
        <w:rPr>
          <w:sz w:val="28"/>
          <w:szCs w:val="28"/>
        </w:rPr>
        <w:t xml:space="preserve">  53562,3</w:t>
      </w:r>
      <w:r w:rsidR="00D06D45" w:rsidRPr="006D7A01">
        <w:rPr>
          <w:sz w:val="28"/>
          <w:szCs w:val="28"/>
        </w:rPr>
        <w:t xml:space="preserve"> тыс. руб.</w:t>
      </w:r>
    </w:p>
    <w:p w:rsidR="00D06D45" w:rsidRPr="006D7A01" w:rsidRDefault="00773503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2026</w:t>
      </w:r>
      <w:r w:rsidR="00D06D45">
        <w:rPr>
          <w:sz w:val="28"/>
          <w:szCs w:val="28"/>
        </w:rPr>
        <w:t xml:space="preserve"> – </w:t>
      </w:r>
      <w:r w:rsidR="00A64FB6">
        <w:rPr>
          <w:sz w:val="28"/>
          <w:szCs w:val="28"/>
        </w:rPr>
        <w:t>53562,3</w:t>
      </w:r>
      <w:r w:rsidR="00D06D45" w:rsidRPr="006D7A01">
        <w:rPr>
          <w:sz w:val="28"/>
          <w:szCs w:val="28"/>
        </w:rPr>
        <w:t xml:space="preserve"> тыс. руб.</w:t>
      </w:r>
    </w:p>
    <w:p w:rsidR="00D06D45" w:rsidRPr="006D7A01" w:rsidRDefault="00773503" w:rsidP="00D06D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2027</w:t>
      </w:r>
      <w:r w:rsidR="00D06D45">
        <w:rPr>
          <w:sz w:val="28"/>
          <w:szCs w:val="28"/>
        </w:rPr>
        <w:t xml:space="preserve"> – </w:t>
      </w:r>
      <w:r w:rsidR="00A64FB6">
        <w:rPr>
          <w:sz w:val="28"/>
          <w:szCs w:val="28"/>
        </w:rPr>
        <w:t>53562,3</w:t>
      </w:r>
      <w:r w:rsidR="00D06D45" w:rsidRPr="006D7A01">
        <w:rPr>
          <w:sz w:val="28"/>
          <w:szCs w:val="28"/>
        </w:rPr>
        <w:t xml:space="preserve"> тыс. руб. </w:t>
      </w:r>
    </w:p>
    <w:p w:rsidR="00736BAA" w:rsidRDefault="00773503" w:rsidP="00D06D45">
      <w:pPr>
        <w:rPr>
          <w:sz w:val="28"/>
          <w:szCs w:val="28"/>
        </w:rPr>
      </w:pPr>
      <w:r>
        <w:rPr>
          <w:sz w:val="28"/>
          <w:szCs w:val="28"/>
        </w:rPr>
        <w:t>2028</w:t>
      </w:r>
      <w:r w:rsidR="00D06D45">
        <w:rPr>
          <w:sz w:val="28"/>
          <w:szCs w:val="28"/>
        </w:rPr>
        <w:t xml:space="preserve"> – </w:t>
      </w:r>
      <w:r w:rsidR="00A64FB6">
        <w:rPr>
          <w:sz w:val="28"/>
          <w:szCs w:val="28"/>
        </w:rPr>
        <w:t xml:space="preserve"> 53562,3</w:t>
      </w:r>
      <w:r w:rsidR="00D06D45" w:rsidRPr="006D7A01">
        <w:rPr>
          <w:sz w:val="28"/>
          <w:szCs w:val="28"/>
        </w:rPr>
        <w:t xml:space="preserve"> тыс. руб.</w:t>
      </w:r>
    </w:p>
    <w:p w:rsidR="00773503" w:rsidRDefault="00773503" w:rsidP="00D06D45">
      <w:pPr>
        <w:rPr>
          <w:sz w:val="28"/>
          <w:szCs w:val="28"/>
        </w:rPr>
      </w:pPr>
      <w:r>
        <w:rPr>
          <w:sz w:val="28"/>
          <w:szCs w:val="28"/>
        </w:rPr>
        <w:t>2029 –</w:t>
      </w:r>
      <w:r w:rsidR="00A64F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4FB6">
        <w:rPr>
          <w:sz w:val="28"/>
          <w:szCs w:val="28"/>
        </w:rPr>
        <w:t>53562,3</w:t>
      </w:r>
      <w:r>
        <w:rPr>
          <w:sz w:val="28"/>
          <w:szCs w:val="28"/>
        </w:rPr>
        <w:t xml:space="preserve"> тыс. руб.</w:t>
      </w:r>
    </w:p>
    <w:p w:rsidR="00773503" w:rsidRDefault="00773503" w:rsidP="00D06D45">
      <w:pPr>
        <w:rPr>
          <w:sz w:val="28"/>
          <w:szCs w:val="28"/>
        </w:rPr>
      </w:pPr>
      <w:r>
        <w:rPr>
          <w:sz w:val="28"/>
          <w:szCs w:val="28"/>
        </w:rPr>
        <w:t>2030 –</w:t>
      </w:r>
      <w:r w:rsidR="00A64F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4FB6">
        <w:rPr>
          <w:sz w:val="28"/>
          <w:szCs w:val="28"/>
        </w:rPr>
        <w:t>53562,3</w:t>
      </w:r>
      <w:r>
        <w:rPr>
          <w:sz w:val="28"/>
          <w:szCs w:val="28"/>
        </w:rPr>
        <w:t xml:space="preserve"> тыс. руб.</w:t>
      </w:r>
    </w:p>
    <w:p w:rsidR="00736BAA" w:rsidRDefault="002177C0" w:rsidP="00D97FBC">
      <w:pPr>
        <w:rPr>
          <w:sz w:val="23"/>
          <w:szCs w:val="23"/>
        </w:rPr>
      </w:pPr>
      <w:r>
        <w:rPr>
          <w:sz w:val="28"/>
          <w:szCs w:val="28"/>
        </w:rPr>
        <w:t>Из бюджета Бековского района Пензенской области 1</w:t>
      </w:r>
      <w:r w:rsidR="00D97FBC">
        <w:rPr>
          <w:sz w:val="28"/>
          <w:szCs w:val="28"/>
        </w:rPr>
        <w:t>208</w:t>
      </w:r>
      <w:r>
        <w:rPr>
          <w:sz w:val="28"/>
          <w:szCs w:val="28"/>
        </w:rPr>
        <w:t xml:space="preserve"> тыс.руб.</w:t>
      </w:r>
    </w:p>
    <w:p w:rsidR="00457C00" w:rsidRDefault="00457C00" w:rsidP="00736BAA">
      <w:pPr>
        <w:ind w:left="425" w:right="108"/>
        <w:jc w:val="right"/>
      </w:pPr>
    </w:p>
    <w:p w:rsidR="00736BAA" w:rsidRPr="00905DDF" w:rsidRDefault="00736BAA" w:rsidP="00736BAA">
      <w:pPr>
        <w:ind w:left="425" w:right="108"/>
        <w:jc w:val="right"/>
      </w:pPr>
      <w:r w:rsidRPr="00905DDF">
        <w:lastRenderedPageBreak/>
        <w:t>Приложение №  1</w:t>
      </w:r>
    </w:p>
    <w:p w:rsidR="00736BAA" w:rsidRPr="00905DDF" w:rsidRDefault="00736BAA" w:rsidP="00736BAA">
      <w:pPr>
        <w:ind w:left="425" w:right="108"/>
        <w:jc w:val="right"/>
      </w:pPr>
      <w:r w:rsidRPr="00905DDF">
        <w:t xml:space="preserve">к муниципальной программе «Развитие </w:t>
      </w:r>
    </w:p>
    <w:p w:rsidR="00736BAA" w:rsidRPr="00905DDF" w:rsidRDefault="00736BAA" w:rsidP="00736BAA">
      <w:pPr>
        <w:ind w:left="425" w:right="108"/>
        <w:jc w:val="right"/>
      </w:pPr>
      <w:r w:rsidRPr="00905DDF">
        <w:t xml:space="preserve">территорий, социальной и инженерной </w:t>
      </w:r>
    </w:p>
    <w:p w:rsidR="00736BAA" w:rsidRPr="00905DDF" w:rsidRDefault="00736BAA" w:rsidP="00736BAA">
      <w:pPr>
        <w:ind w:left="425" w:right="108"/>
        <w:jc w:val="right"/>
      </w:pPr>
      <w:r w:rsidRPr="00905DDF">
        <w:t xml:space="preserve">инфраструктуры, обеспечение транспортных услуг </w:t>
      </w:r>
    </w:p>
    <w:p w:rsidR="00736BAA" w:rsidRPr="00905DDF" w:rsidRDefault="00736BAA" w:rsidP="00736BAA">
      <w:pPr>
        <w:ind w:left="425" w:right="108"/>
        <w:jc w:val="right"/>
      </w:pPr>
      <w:r w:rsidRPr="00905DDF">
        <w:t>в Малосердобинском районе Пензенской области на 20</w:t>
      </w:r>
      <w:r w:rsidR="006A1216" w:rsidRPr="00905DDF">
        <w:t>22</w:t>
      </w:r>
      <w:r w:rsidRPr="00905DDF">
        <w:t>–20</w:t>
      </w:r>
      <w:r w:rsidR="006A1216" w:rsidRPr="00905DDF">
        <w:t>3</w:t>
      </w:r>
      <w:r w:rsidRPr="00905DDF">
        <w:t>0 годы»</w:t>
      </w:r>
    </w:p>
    <w:p w:rsidR="00736BAA" w:rsidRPr="00905DDF" w:rsidRDefault="00736BAA" w:rsidP="00736BAA">
      <w:pPr>
        <w:ind w:left="425" w:right="108"/>
        <w:jc w:val="right"/>
      </w:pPr>
    </w:p>
    <w:p w:rsidR="00736BAA" w:rsidRDefault="00736BAA" w:rsidP="00736BAA">
      <w:pPr>
        <w:ind w:left="425" w:right="108"/>
        <w:jc w:val="right"/>
        <w:rPr>
          <w:sz w:val="28"/>
          <w:szCs w:val="28"/>
        </w:rPr>
      </w:pPr>
    </w:p>
    <w:p w:rsidR="00736BAA" w:rsidRDefault="00736BAA" w:rsidP="00736BAA">
      <w:pPr>
        <w:jc w:val="center"/>
        <w:rPr>
          <w:b/>
          <w:sz w:val="28"/>
          <w:szCs w:val="28"/>
        </w:rPr>
      </w:pPr>
    </w:p>
    <w:p w:rsidR="00736BAA" w:rsidRDefault="00736BAA" w:rsidP="00736B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автомобильных дорог общего пользования местного значения </w:t>
      </w:r>
    </w:p>
    <w:p w:rsidR="00736BAA" w:rsidRDefault="00736BAA" w:rsidP="00736B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 границ населенных пунктов в границах Малосердобинского района Пензенской области </w:t>
      </w:r>
    </w:p>
    <w:p w:rsidR="00736BAA" w:rsidRDefault="00736BAA" w:rsidP="00736BAA">
      <w:pPr>
        <w:jc w:val="center"/>
      </w:pPr>
    </w:p>
    <w:p w:rsidR="00736BAA" w:rsidRDefault="00736BAA" w:rsidP="00736BAA">
      <w:pPr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69"/>
        <w:gridCol w:w="4294"/>
        <w:gridCol w:w="1066"/>
        <w:gridCol w:w="1451"/>
        <w:gridCol w:w="1159"/>
        <w:gridCol w:w="1015"/>
      </w:tblGrid>
      <w:tr w:rsidR="00736BAA" w:rsidTr="00905DDF">
        <w:tc>
          <w:tcPr>
            <w:tcW w:w="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BAA" w:rsidRDefault="00736BAA" w:rsidP="00736BA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№ п/п</w:t>
            </w:r>
          </w:p>
        </w:tc>
        <w:tc>
          <w:tcPr>
            <w:tcW w:w="21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BAA" w:rsidRDefault="00736BAA" w:rsidP="00736BA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Наименование автодорог</w:t>
            </w:r>
          </w:p>
        </w:tc>
        <w:tc>
          <w:tcPr>
            <w:tcW w:w="23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BAA" w:rsidRDefault="00736BAA" w:rsidP="00736BA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Протяженность автодорог, км </w:t>
            </w:r>
          </w:p>
        </w:tc>
      </w:tr>
      <w:tr w:rsidR="00736BAA" w:rsidTr="00905DDF">
        <w:tc>
          <w:tcPr>
            <w:tcW w:w="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6BAA" w:rsidRDefault="00736BAA" w:rsidP="00736BAA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6BAA" w:rsidRDefault="00736BAA" w:rsidP="00736BAA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BAA" w:rsidRDefault="00736BAA" w:rsidP="00736BA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а/б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BAA" w:rsidRDefault="00736BAA" w:rsidP="00736BA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щебень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BAA" w:rsidRDefault="00736BAA" w:rsidP="00736BA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грунт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BAA" w:rsidRDefault="00736BAA" w:rsidP="00736BA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всего</w:t>
            </w:r>
          </w:p>
        </w:tc>
      </w:tr>
      <w:tr w:rsidR="006766A2" w:rsidTr="00905DDF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6A2" w:rsidRDefault="006766A2" w:rsidP="00225FB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Подъезд к с. Круглое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0,77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/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6766A2">
            <w:pPr>
              <w:jc w:val="center"/>
            </w:pPr>
            <w:r>
              <w:t>0,77</w:t>
            </w:r>
          </w:p>
        </w:tc>
      </w:tr>
      <w:tr w:rsidR="006766A2" w:rsidTr="00905DDF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6A2" w:rsidRDefault="006766A2" w:rsidP="00736B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Подъезд к с. Колемас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3,5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/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6766A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3,5</w:t>
            </w:r>
          </w:p>
        </w:tc>
      </w:tr>
      <w:tr w:rsidR="006766A2" w:rsidTr="00905DDF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Подъезд к с. Бадровка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3,7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/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6766A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3,7</w:t>
            </w:r>
          </w:p>
        </w:tc>
      </w:tr>
      <w:tr w:rsidR="006766A2" w:rsidTr="00905DDF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6A2" w:rsidRDefault="006766A2" w:rsidP="00736B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Подъезд к с. Н.Славкино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5,36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/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6766A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5,36</w:t>
            </w:r>
          </w:p>
        </w:tc>
      </w:tr>
      <w:tr w:rsidR="006766A2" w:rsidTr="00905DDF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6A2" w:rsidRDefault="006766A2" w:rsidP="00736B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а/д с. Новое Демкино-с. Новое Назимкино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5,7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/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6766A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5,7</w:t>
            </w:r>
          </w:p>
        </w:tc>
      </w:tr>
      <w:tr w:rsidR="006766A2" w:rsidTr="00905DDF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6A2" w:rsidRDefault="006766A2" w:rsidP="00736B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Подъезд к с. Огаревка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0,3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/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6766A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0,3</w:t>
            </w:r>
          </w:p>
        </w:tc>
      </w:tr>
      <w:tr w:rsidR="006766A2" w:rsidTr="00905DDF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6A2" w:rsidRDefault="006766A2" w:rsidP="00736B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Подъезд к с.Комаровка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1,4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/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6766A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1,4</w:t>
            </w:r>
          </w:p>
        </w:tc>
      </w:tr>
      <w:tr w:rsidR="006766A2" w:rsidTr="00905DDF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Подъезд к с. Шингал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3,7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/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6766A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3,7</w:t>
            </w:r>
          </w:p>
        </w:tc>
      </w:tr>
      <w:tr w:rsidR="006766A2" w:rsidTr="00905DDF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а/д с. Малая Сердоба-с. Топлое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14,1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Pr="004144D7" w:rsidRDefault="006766A2" w:rsidP="00736BA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6766A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14,1</w:t>
            </w:r>
          </w:p>
        </w:tc>
      </w:tr>
      <w:tr w:rsidR="006766A2" w:rsidTr="00905DDF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6766A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а/д с. Марьевка-с. Николаевка 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6,9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Pr="004144D7" w:rsidRDefault="006766A2" w:rsidP="00736BA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6766A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6,9</w:t>
            </w:r>
          </w:p>
        </w:tc>
      </w:tr>
      <w:tr w:rsidR="006766A2" w:rsidTr="00905DDF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6A2" w:rsidRDefault="006766A2" w:rsidP="00736BAA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ИТОГО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37,6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7,83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Default="006766A2" w:rsidP="00736BAA"/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A2" w:rsidRPr="006766A2" w:rsidRDefault="006766A2" w:rsidP="006766A2">
            <w:pPr>
              <w:jc w:val="center"/>
              <w:rPr>
                <w:b/>
              </w:rPr>
            </w:pPr>
            <w:r w:rsidRPr="006766A2">
              <w:rPr>
                <w:b/>
              </w:rPr>
              <w:t>45,43</w:t>
            </w:r>
          </w:p>
        </w:tc>
      </w:tr>
    </w:tbl>
    <w:p w:rsidR="00736BAA" w:rsidRDefault="00736BAA" w:rsidP="00736BAA"/>
    <w:p w:rsidR="00736BAA" w:rsidRDefault="00736BAA" w:rsidP="00736BAA">
      <w:pPr>
        <w:jc w:val="both"/>
        <w:rPr>
          <w:sz w:val="28"/>
          <w:szCs w:val="28"/>
        </w:rPr>
      </w:pPr>
    </w:p>
    <w:p w:rsidR="00736BAA" w:rsidRDefault="00736BAA" w:rsidP="00736BAA">
      <w:pPr>
        <w:jc w:val="both"/>
        <w:rPr>
          <w:sz w:val="28"/>
          <w:szCs w:val="28"/>
        </w:rPr>
      </w:pPr>
    </w:p>
    <w:p w:rsidR="00736BAA" w:rsidRDefault="00736BAA" w:rsidP="00736BAA">
      <w:pPr>
        <w:rPr>
          <w:sz w:val="23"/>
          <w:szCs w:val="23"/>
        </w:rPr>
        <w:sectPr w:rsidR="00736BAA" w:rsidSect="00905DDF">
          <w:pgSz w:w="11906" w:h="16838"/>
          <w:pgMar w:top="850" w:right="1134" w:bottom="1701" w:left="1134" w:header="709" w:footer="709" w:gutter="0"/>
          <w:cols w:space="720"/>
          <w:docGrid w:linePitch="326"/>
        </w:sectPr>
      </w:pPr>
    </w:p>
    <w:p w:rsidR="00736BAA" w:rsidRPr="00D97FBC" w:rsidRDefault="00736BAA" w:rsidP="00736BAA">
      <w:pPr>
        <w:autoSpaceDE w:val="0"/>
        <w:autoSpaceDN w:val="0"/>
        <w:adjustRightInd w:val="0"/>
        <w:ind w:firstLine="540"/>
        <w:jc w:val="right"/>
      </w:pPr>
      <w:r w:rsidRPr="00D97FBC">
        <w:lastRenderedPageBreak/>
        <w:t>Приложение № 2</w:t>
      </w:r>
    </w:p>
    <w:p w:rsidR="00736BAA" w:rsidRPr="00D97FBC" w:rsidRDefault="00736BAA" w:rsidP="00736BAA">
      <w:pPr>
        <w:autoSpaceDE w:val="0"/>
        <w:autoSpaceDN w:val="0"/>
        <w:adjustRightInd w:val="0"/>
        <w:ind w:firstLine="540"/>
        <w:jc w:val="right"/>
        <w:rPr>
          <w:rFonts w:eastAsia="Courier New"/>
        </w:rPr>
      </w:pPr>
      <w:r w:rsidRPr="00D97FBC">
        <w:t>к муниципальной программе «</w:t>
      </w:r>
      <w:r w:rsidRPr="00D97FBC">
        <w:rPr>
          <w:rFonts w:eastAsia="Courier New"/>
        </w:rPr>
        <w:t>Развитие территорий, социальной</w:t>
      </w:r>
    </w:p>
    <w:p w:rsidR="00736BAA" w:rsidRPr="00D97FBC" w:rsidRDefault="00736BAA" w:rsidP="00736BAA">
      <w:pPr>
        <w:autoSpaceDE w:val="0"/>
        <w:autoSpaceDN w:val="0"/>
        <w:adjustRightInd w:val="0"/>
        <w:ind w:firstLine="540"/>
        <w:jc w:val="right"/>
        <w:rPr>
          <w:rFonts w:eastAsia="Courier New"/>
        </w:rPr>
      </w:pPr>
      <w:r w:rsidRPr="00D97FBC">
        <w:rPr>
          <w:rFonts w:eastAsia="Courier New"/>
        </w:rPr>
        <w:t xml:space="preserve"> и инженерной инфраструктуры, обеспечение энергосбережения</w:t>
      </w:r>
    </w:p>
    <w:p w:rsidR="00736BAA" w:rsidRPr="00D97FBC" w:rsidRDefault="00736BAA" w:rsidP="00736BAA">
      <w:pPr>
        <w:autoSpaceDE w:val="0"/>
        <w:autoSpaceDN w:val="0"/>
        <w:adjustRightInd w:val="0"/>
        <w:ind w:firstLine="540"/>
        <w:jc w:val="right"/>
        <w:rPr>
          <w:rFonts w:eastAsia="Courier New"/>
        </w:rPr>
      </w:pPr>
      <w:r w:rsidRPr="00D97FBC">
        <w:rPr>
          <w:rFonts w:eastAsia="Courier New"/>
        </w:rPr>
        <w:t xml:space="preserve"> и повышения энергетической эффективности</w:t>
      </w:r>
    </w:p>
    <w:p w:rsidR="00736BAA" w:rsidRPr="00D97FBC" w:rsidRDefault="00736BAA" w:rsidP="00736BAA">
      <w:pPr>
        <w:autoSpaceDE w:val="0"/>
        <w:autoSpaceDN w:val="0"/>
        <w:adjustRightInd w:val="0"/>
        <w:ind w:firstLine="540"/>
        <w:jc w:val="right"/>
      </w:pPr>
      <w:r w:rsidRPr="00D97FBC">
        <w:rPr>
          <w:rFonts w:eastAsia="Courier New"/>
        </w:rPr>
        <w:t xml:space="preserve"> </w:t>
      </w:r>
      <w:r w:rsidR="00F10940" w:rsidRPr="00D97FBC">
        <w:rPr>
          <w:rFonts w:eastAsia="Courier New"/>
        </w:rPr>
        <w:t>Малосердобинского района на 2022 - 203</w:t>
      </w:r>
      <w:r w:rsidRPr="00D97FBC">
        <w:rPr>
          <w:rFonts w:eastAsia="Courier New"/>
        </w:rPr>
        <w:t xml:space="preserve">0 годы </w:t>
      </w:r>
      <w:r w:rsidRPr="00D97FBC">
        <w:t>»</w:t>
      </w:r>
    </w:p>
    <w:p w:rsidR="00736BAA" w:rsidRPr="003B728D" w:rsidRDefault="00736BAA" w:rsidP="00736BAA">
      <w:pPr>
        <w:pStyle w:val="ConsPlusDocList0"/>
        <w:jc w:val="right"/>
        <w:rPr>
          <w:rFonts w:ascii="Times New Roman" w:eastAsia="Courier New" w:hAnsi="Times New Roman" w:cs="Times New Roman"/>
          <w:sz w:val="22"/>
          <w:szCs w:val="22"/>
        </w:rPr>
      </w:pPr>
    </w:p>
    <w:p w:rsidR="00736BAA" w:rsidRDefault="00736BAA" w:rsidP="00736BAA">
      <w:pPr>
        <w:pStyle w:val="Default"/>
        <w:jc w:val="center"/>
        <w:rPr>
          <w:b/>
          <w:bCs/>
          <w:sz w:val="28"/>
          <w:szCs w:val="28"/>
        </w:rPr>
      </w:pPr>
    </w:p>
    <w:p w:rsidR="00736BAA" w:rsidRDefault="00736BAA" w:rsidP="00736BA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</w:t>
      </w:r>
    </w:p>
    <w:p w:rsidR="00736BAA" w:rsidRDefault="00736BAA" w:rsidP="00736BA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целевых показателей муниципальной программы</w:t>
      </w:r>
    </w:p>
    <w:p w:rsidR="00736BAA" w:rsidRPr="003B728D" w:rsidRDefault="00736BAA" w:rsidP="00736BA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B728D">
        <w:rPr>
          <w:b/>
          <w:bCs/>
          <w:sz w:val="28"/>
          <w:szCs w:val="28"/>
        </w:rPr>
        <w:t>«</w:t>
      </w:r>
      <w:r w:rsidRPr="003B728D">
        <w:rPr>
          <w:rFonts w:eastAsia="Courier New"/>
          <w:b/>
          <w:sz w:val="28"/>
          <w:szCs w:val="28"/>
        </w:rPr>
        <w:t>Развитие территорий, социальной и инженерной инфраструктуры, обе</w:t>
      </w:r>
      <w:r w:rsidRPr="003B728D">
        <w:rPr>
          <w:rFonts w:eastAsia="Courier New"/>
          <w:b/>
          <w:sz w:val="28"/>
          <w:szCs w:val="28"/>
        </w:rPr>
        <w:t>с</w:t>
      </w:r>
      <w:r w:rsidRPr="003B728D">
        <w:rPr>
          <w:rFonts w:eastAsia="Courier New"/>
          <w:b/>
          <w:sz w:val="28"/>
          <w:szCs w:val="28"/>
        </w:rPr>
        <w:t xml:space="preserve">печение энергосбережения и повышения энергетической эффективности </w:t>
      </w:r>
      <w:r w:rsidR="00F10940">
        <w:rPr>
          <w:rFonts w:eastAsia="Courier New"/>
          <w:b/>
          <w:sz w:val="28"/>
          <w:szCs w:val="28"/>
        </w:rPr>
        <w:t>Малосердобинского района на 2022 - 203</w:t>
      </w:r>
      <w:r w:rsidRPr="003B728D">
        <w:rPr>
          <w:rFonts w:eastAsia="Courier New"/>
          <w:b/>
          <w:sz w:val="28"/>
          <w:szCs w:val="28"/>
        </w:rPr>
        <w:t>0 годы</w:t>
      </w:r>
      <w:r w:rsidRPr="003B728D">
        <w:rPr>
          <w:b/>
          <w:bCs/>
          <w:sz w:val="28"/>
          <w:szCs w:val="28"/>
        </w:rPr>
        <w:t>»</w:t>
      </w:r>
    </w:p>
    <w:p w:rsidR="00736BAA" w:rsidRPr="003B728D" w:rsidRDefault="00736BAA" w:rsidP="00736BAA">
      <w:pPr>
        <w:pStyle w:val="ConsPlusDocList0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ar-SA" w:bidi="ar-SA"/>
        </w:rPr>
      </w:pPr>
      <w:r w:rsidRPr="003B728D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ar-SA" w:bidi="ar-SA"/>
        </w:rPr>
        <w:t xml:space="preserve"> </w:t>
      </w:r>
    </w:p>
    <w:p w:rsidR="00736BAA" w:rsidRDefault="00736BAA" w:rsidP="00736BAA">
      <w:pPr>
        <w:pStyle w:val="Default"/>
        <w:jc w:val="center"/>
        <w:rPr>
          <w:b/>
          <w:bCs/>
          <w:sz w:val="28"/>
          <w:szCs w:val="28"/>
        </w:rPr>
      </w:pPr>
    </w:p>
    <w:p w:rsidR="00736BAA" w:rsidRDefault="00736BAA" w:rsidP="00736BA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391"/>
        <w:gridCol w:w="1432"/>
        <w:gridCol w:w="666"/>
        <w:gridCol w:w="44"/>
        <w:gridCol w:w="236"/>
        <w:gridCol w:w="474"/>
        <w:gridCol w:w="236"/>
        <w:gridCol w:w="478"/>
        <w:gridCol w:w="84"/>
        <w:gridCol w:w="150"/>
        <w:gridCol w:w="478"/>
        <w:gridCol w:w="44"/>
        <w:gridCol w:w="106"/>
        <w:gridCol w:w="75"/>
        <w:gridCol w:w="485"/>
        <w:gridCol w:w="24"/>
        <w:gridCol w:w="55"/>
        <w:gridCol w:w="143"/>
        <w:gridCol w:w="485"/>
        <w:gridCol w:w="9"/>
        <w:gridCol w:w="73"/>
        <w:gridCol w:w="123"/>
        <w:gridCol w:w="445"/>
        <w:gridCol w:w="49"/>
        <w:gridCol w:w="9"/>
        <w:gridCol w:w="11"/>
        <w:gridCol w:w="176"/>
        <w:gridCol w:w="463"/>
        <w:gridCol w:w="29"/>
        <w:gridCol w:w="29"/>
        <w:gridCol w:w="13"/>
        <w:gridCol w:w="154"/>
        <w:gridCol w:w="543"/>
        <w:gridCol w:w="15"/>
        <w:gridCol w:w="27"/>
        <w:gridCol w:w="40"/>
        <w:gridCol w:w="20"/>
        <w:gridCol w:w="834"/>
      </w:tblGrid>
      <w:tr w:rsidR="00E8490D" w:rsidTr="00D97FBC">
        <w:tc>
          <w:tcPr>
            <w:tcW w:w="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CB" w:rsidRPr="00A827DF" w:rsidRDefault="00A66DCB" w:rsidP="00AB082E">
            <w:pPr>
              <w:autoSpaceDE w:val="0"/>
              <w:autoSpaceDN w:val="0"/>
              <w:adjustRightInd w:val="0"/>
              <w:jc w:val="both"/>
            </w:pPr>
            <w:r w:rsidRPr="00A827DF">
              <w:t xml:space="preserve">Ответственный исполнитель    </w:t>
            </w:r>
          </w:p>
        </w:tc>
        <w:tc>
          <w:tcPr>
            <w:tcW w:w="4003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CB" w:rsidRPr="00A827DF" w:rsidRDefault="00A66DCB" w:rsidP="00AB082E">
            <w:pPr>
              <w:autoSpaceDE w:val="0"/>
              <w:autoSpaceDN w:val="0"/>
              <w:adjustRightInd w:val="0"/>
              <w:jc w:val="both"/>
            </w:pPr>
            <w:r w:rsidRPr="00A827DF">
              <w:t>Администрация Малосердобинского района</w:t>
            </w:r>
          </w:p>
        </w:tc>
      </w:tr>
      <w:tr w:rsidR="00DC2D64" w:rsidTr="00D97FBC">
        <w:trPr>
          <w:trHeight w:val="400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65" w:rsidRDefault="00AF0365" w:rsidP="00AB0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N </w:t>
            </w:r>
          </w:p>
          <w:p w:rsidR="00AF0365" w:rsidRDefault="00AF0365" w:rsidP="00AB0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п\п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65" w:rsidRPr="00A827DF" w:rsidRDefault="00AF0365" w:rsidP="00AB082E">
            <w:pPr>
              <w:autoSpaceDE w:val="0"/>
              <w:autoSpaceDN w:val="0"/>
              <w:adjustRightInd w:val="0"/>
              <w:jc w:val="both"/>
            </w:pPr>
            <w:r w:rsidRPr="00A827DF">
              <w:t>Наименов</w:t>
            </w:r>
            <w:r w:rsidRPr="00A827DF">
              <w:t>а</w:t>
            </w:r>
            <w:r w:rsidRPr="00A827DF">
              <w:t>ние целев</w:t>
            </w:r>
            <w:r w:rsidRPr="00A827DF">
              <w:t>о</w:t>
            </w:r>
            <w:r w:rsidRPr="00A827DF">
              <w:t>го показ</w:t>
            </w:r>
            <w:r w:rsidRPr="00A827DF">
              <w:t>а</w:t>
            </w:r>
            <w:r w:rsidRPr="00A827DF">
              <w:t xml:space="preserve">теля         </w:t>
            </w:r>
          </w:p>
        </w:tc>
        <w:tc>
          <w:tcPr>
            <w:tcW w:w="51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65" w:rsidRPr="00A827DF" w:rsidRDefault="00AF0365" w:rsidP="00AB082E">
            <w:pPr>
              <w:autoSpaceDE w:val="0"/>
              <w:autoSpaceDN w:val="0"/>
              <w:adjustRightInd w:val="0"/>
              <w:jc w:val="both"/>
            </w:pPr>
            <w:r w:rsidRPr="00A827DF">
              <w:t>Един</w:t>
            </w:r>
            <w:r w:rsidRPr="00A827DF">
              <w:t>и</w:t>
            </w:r>
            <w:r w:rsidRPr="00A827DF">
              <w:t>ца</w:t>
            </w:r>
          </w:p>
          <w:p w:rsidR="00AF0365" w:rsidRPr="00A827DF" w:rsidRDefault="00AF0365" w:rsidP="00AB082E">
            <w:pPr>
              <w:autoSpaceDE w:val="0"/>
              <w:autoSpaceDN w:val="0"/>
              <w:adjustRightInd w:val="0"/>
              <w:jc w:val="both"/>
            </w:pPr>
            <w:r w:rsidRPr="00A827DF">
              <w:t>изм</w:t>
            </w:r>
            <w:r w:rsidRPr="00A827DF">
              <w:t>е</w:t>
            </w:r>
            <w:r w:rsidRPr="00A827DF">
              <w:t>рения</w:t>
            </w:r>
          </w:p>
        </w:tc>
        <w:tc>
          <w:tcPr>
            <w:tcW w:w="3486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365" w:rsidRPr="00A827DF" w:rsidRDefault="00AF0365" w:rsidP="00AB082E">
            <w:pPr>
              <w:autoSpaceDE w:val="0"/>
              <w:autoSpaceDN w:val="0"/>
              <w:adjustRightInd w:val="0"/>
              <w:jc w:val="both"/>
            </w:pPr>
            <w:r w:rsidRPr="00A827DF">
              <w:t xml:space="preserve">   Значения целевых показателей    </w:t>
            </w:r>
          </w:p>
        </w:tc>
      </w:tr>
      <w:tr w:rsidR="00900371" w:rsidTr="00D97FBC"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DD1" w:rsidRDefault="00862DD1" w:rsidP="00AB08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DD1" w:rsidRPr="00A827DF" w:rsidRDefault="00862DD1" w:rsidP="00AB082E">
            <w:pPr>
              <w:jc w:val="both"/>
            </w:pPr>
          </w:p>
        </w:tc>
        <w:tc>
          <w:tcPr>
            <w:tcW w:w="5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DD1" w:rsidRPr="00A827DF" w:rsidRDefault="00862DD1" w:rsidP="00AB082E">
            <w:pPr>
              <w:jc w:val="both"/>
            </w:pP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D1" w:rsidRPr="00A827DF" w:rsidRDefault="00862DD1" w:rsidP="00AB082E">
            <w:pPr>
              <w:autoSpaceDE w:val="0"/>
              <w:autoSpaceDN w:val="0"/>
              <w:adjustRightInd w:val="0"/>
              <w:jc w:val="both"/>
            </w:pPr>
            <w:r w:rsidRPr="00A827DF">
              <w:t>2022</w:t>
            </w:r>
          </w:p>
        </w:tc>
        <w:tc>
          <w:tcPr>
            <w:tcW w:w="3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D1" w:rsidRPr="00A827DF" w:rsidRDefault="00862DD1" w:rsidP="00AB082E">
            <w:pPr>
              <w:autoSpaceDE w:val="0"/>
              <w:autoSpaceDN w:val="0"/>
              <w:adjustRightInd w:val="0"/>
              <w:jc w:val="both"/>
            </w:pPr>
            <w:r w:rsidRPr="00A827DF">
              <w:t>2023</w:t>
            </w:r>
          </w:p>
        </w:tc>
        <w:tc>
          <w:tcPr>
            <w:tcW w:w="3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D1" w:rsidRPr="00A827DF" w:rsidRDefault="00862DD1" w:rsidP="00AB082E">
            <w:pPr>
              <w:autoSpaceDE w:val="0"/>
              <w:autoSpaceDN w:val="0"/>
              <w:adjustRightInd w:val="0"/>
              <w:jc w:val="both"/>
            </w:pPr>
            <w:r w:rsidRPr="00A827DF">
              <w:t>2024</w:t>
            </w: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D1" w:rsidRPr="00A827DF" w:rsidRDefault="00862DD1" w:rsidP="00AB082E">
            <w:pPr>
              <w:autoSpaceDE w:val="0"/>
              <w:autoSpaceDN w:val="0"/>
              <w:adjustRightInd w:val="0"/>
              <w:jc w:val="both"/>
            </w:pPr>
            <w:r w:rsidRPr="00A827DF">
              <w:t>2025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D1" w:rsidRPr="00A827DF" w:rsidRDefault="00862DD1" w:rsidP="00AB082E">
            <w:pPr>
              <w:autoSpaceDE w:val="0"/>
              <w:autoSpaceDN w:val="0"/>
              <w:adjustRightInd w:val="0"/>
              <w:jc w:val="both"/>
            </w:pPr>
            <w:r w:rsidRPr="00A827DF">
              <w:t>2026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D1" w:rsidRPr="00A827DF" w:rsidRDefault="00862DD1" w:rsidP="00AB082E">
            <w:pPr>
              <w:autoSpaceDE w:val="0"/>
              <w:autoSpaceDN w:val="0"/>
              <w:adjustRightInd w:val="0"/>
              <w:jc w:val="both"/>
            </w:pPr>
            <w:r w:rsidRPr="00A827DF">
              <w:t>2027</w:t>
            </w:r>
          </w:p>
        </w:tc>
        <w:tc>
          <w:tcPr>
            <w:tcW w:w="3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D1" w:rsidRDefault="00862DD1" w:rsidP="00AB082E">
            <w:pPr>
              <w:autoSpaceDE w:val="0"/>
              <w:autoSpaceDN w:val="0"/>
              <w:adjustRightInd w:val="0"/>
              <w:jc w:val="both"/>
            </w:pPr>
            <w:r>
              <w:t>2028</w:t>
            </w:r>
          </w:p>
        </w:tc>
        <w:tc>
          <w:tcPr>
            <w:tcW w:w="4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D1" w:rsidRDefault="00862DD1" w:rsidP="00AB082E">
            <w:pPr>
              <w:autoSpaceDE w:val="0"/>
              <w:autoSpaceDN w:val="0"/>
              <w:adjustRightInd w:val="0"/>
              <w:jc w:val="both"/>
            </w:pPr>
            <w:r>
              <w:t>2029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D1" w:rsidRDefault="00862DD1" w:rsidP="00AB082E">
            <w:pPr>
              <w:autoSpaceDE w:val="0"/>
              <w:autoSpaceDN w:val="0"/>
              <w:adjustRightInd w:val="0"/>
              <w:jc w:val="both"/>
            </w:pPr>
            <w:r>
              <w:t>2030</w:t>
            </w:r>
          </w:p>
        </w:tc>
      </w:tr>
      <w:tr w:rsidR="00A66DCB" w:rsidTr="00D97FBC">
        <w:tc>
          <w:tcPr>
            <w:tcW w:w="4999" w:type="pct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CB" w:rsidRPr="00A827DF" w:rsidRDefault="00A66DCB" w:rsidP="00AB082E">
            <w:pPr>
              <w:autoSpaceDE w:val="0"/>
              <w:autoSpaceDN w:val="0"/>
              <w:adjustRightInd w:val="0"/>
              <w:jc w:val="both"/>
            </w:pPr>
            <w:r w:rsidRPr="00A827DF">
              <w:rPr>
                <w:bCs/>
              </w:rPr>
              <w:t>Муниципальная программа «Развитие территорий, социальной и инженерной инфр</w:t>
            </w:r>
            <w:r w:rsidRPr="00A827DF">
              <w:rPr>
                <w:bCs/>
              </w:rPr>
              <w:t>а</w:t>
            </w:r>
            <w:r w:rsidRPr="00A827DF">
              <w:rPr>
                <w:bCs/>
              </w:rPr>
              <w:t>структуры, обеспечение энергосбережения и повышения энергетической эффективн</w:t>
            </w:r>
            <w:r w:rsidRPr="00A827DF">
              <w:rPr>
                <w:bCs/>
              </w:rPr>
              <w:t>о</w:t>
            </w:r>
            <w:r w:rsidRPr="00A827DF">
              <w:rPr>
                <w:bCs/>
              </w:rPr>
              <w:t xml:space="preserve">сти </w:t>
            </w:r>
            <w:r w:rsidR="00832450" w:rsidRPr="00A827DF">
              <w:rPr>
                <w:bCs/>
              </w:rPr>
              <w:t>Малосердобинского районана</w:t>
            </w:r>
            <w:r w:rsidRPr="00A827DF">
              <w:rPr>
                <w:bCs/>
              </w:rPr>
              <w:t>2022 - 2030 годы»</w:t>
            </w:r>
          </w:p>
        </w:tc>
      </w:tr>
      <w:tr w:rsidR="00523030" w:rsidTr="00D97FB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13" w:rsidRDefault="00F26A13" w:rsidP="00AB0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13" w:rsidRDefault="00F26A13" w:rsidP="00AB082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</w:t>
            </w:r>
            <w:r w:rsidRPr="00792C27">
              <w:rPr>
                <w:sz w:val="22"/>
                <w:szCs w:val="22"/>
              </w:rPr>
              <w:t xml:space="preserve"> у</w:t>
            </w:r>
            <w:r w:rsidRPr="00792C27">
              <w:rPr>
                <w:sz w:val="22"/>
                <w:szCs w:val="22"/>
              </w:rPr>
              <w:t>с</w:t>
            </w:r>
            <w:r w:rsidRPr="00792C27">
              <w:rPr>
                <w:sz w:val="22"/>
                <w:szCs w:val="22"/>
              </w:rPr>
              <w:t>ловий для повышения энергетич</w:t>
            </w:r>
            <w:r w:rsidRPr="00792C27">
              <w:rPr>
                <w:sz w:val="22"/>
                <w:szCs w:val="22"/>
              </w:rPr>
              <w:t>е</w:t>
            </w:r>
            <w:r w:rsidRPr="00792C27">
              <w:rPr>
                <w:sz w:val="22"/>
                <w:szCs w:val="22"/>
              </w:rPr>
              <w:t>ской эффе</w:t>
            </w:r>
            <w:r w:rsidRPr="00792C27">
              <w:rPr>
                <w:sz w:val="22"/>
                <w:szCs w:val="22"/>
              </w:rPr>
              <w:t>к</w:t>
            </w:r>
            <w:r w:rsidRPr="00792C27">
              <w:rPr>
                <w:sz w:val="22"/>
                <w:szCs w:val="22"/>
              </w:rPr>
              <w:t xml:space="preserve">тивности </w:t>
            </w:r>
            <w:r>
              <w:rPr>
                <w:sz w:val="22"/>
                <w:szCs w:val="22"/>
              </w:rPr>
              <w:t xml:space="preserve">экономики </w:t>
            </w:r>
            <w:r w:rsidRPr="00792C27">
              <w:rPr>
                <w:sz w:val="22"/>
                <w:szCs w:val="22"/>
              </w:rPr>
              <w:t xml:space="preserve">бюджетной сферы 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13" w:rsidRDefault="00F26A13" w:rsidP="00AB082E">
            <w:pPr>
              <w:autoSpaceDE w:val="0"/>
              <w:autoSpaceDN w:val="0"/>
              <w:adjustRightInd w:val="0"/>
              <w:jc w:val="both"/>
            </w:pPr>
            <w:r>
              <w:t>%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Default="00F26A13" w:rsidP="00AB082E">
            <w:pPr>
              <w:autoSpaceDE w:val="0"/>
              <w:autoSpaceDN w:val="0"/>
              <w:adjustRightInd w:val="0"/>
              <w:jc w:val="both"/>
            </w:pPr>
            <w:r>
              <w:t>10</w:t>
            </w:r>
          </w:p>
        </w:tc>
        <w:tc>
          <w:tcPr>
            <w:tcW w:w="3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Default="00F26A13" w:rsidP="00AB082E">
            <w:pPr>
              <w:jc w:val="both"/>
            </w:pPr>
            <w:r>
              <w:t>10</w:t>
            </w:r>
          </w:p>
        </w:tc>
        <w:tc>
          <w:tcPr>
            <w:tcW w:w="3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Default="00F26A13" w:rsidP="00AB082E">
            <w:pPr>
              <w:jc w:val="both"/>
            </w:pPr>
            <w:r>
              <w:t>10</w:t>
            </w:r>
          </w:p>
        </w:tc>
        <w:tc>
          <w:tcPr>
            <w:tcW w:w="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Default="00F26A13" w:rsidP="00AB082E">
            <w:pPr>
              <w:jc w:val="both"/>
            </w:pPr>
            <w:r>
              <w:t>10</w:t>
            </w:r>
          </w:p>
        </w:tc>
        <w:tc>
          <w:tcPr>
            <w:tcW w:w="3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Default="00F26A13" w:rsidP="00AB082E">
            <w:pPr>
              <w:jc w:val="both"/>
            </w:pPr>
            <w:r>
              <w:t>10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Default="00F26A13" w:rsidP="00AB082E">
            <w:pPr>
              <w:jc w:val="both"/>
            </w:pPr>
            <w:r>
              <w:t>10</w:t>
            </w:r>
          </w:p>
        </w:tc>
        <w:tc>
          <w:tcPr>
            <w:tcW w:w="3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Default="006F51A7" w:rsidP="00AB082E">
            <w:pPr>
              <w:jc w:val="both"/>
            </w:pPr>
            <w:r>
              <w:t>10</w:t>
            </w:r>
          </w:p>
        </w:tc>
        <w:tc>
          <w:tcPr>
            <w:tcW w:w="4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Default="006F51A7" w:rsidP="00AB082E">
            <w:pPr>
              <w:jc w:val="both"/>
            </w:pPr>
            <w:r>
              <w:t>10</w:t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Default="006F51A7" w:rsidP="00AB082E">
            <w:pPr>
              <w:jc w:val="both"/>
            </w:pPr>
            <w:r>
              <w:t>10</w:t>
            </w:r>
          </w:p>
        </w:tc>
      </w:tr>
      <w:tr w:rsidR="00523030" w:rsidTr="00D97FB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13" w:rsidRDefault="00F26A13" w:rsidP="00AB0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13" w:rsidRDefault="00F26A13" w:rsidP="00AB082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существу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щей сети 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томобильных дорог общего пользования местного значения 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13" w:rsidRDefault="00F26A13" w:rsidP="00AB082E">
            <w:pPr>
              <w:autoSpaceDE w:val="0"/>
              <w:autoSpaceDN w:val="0"/>
              <w:adjustRightInd w:val="0"/>
              <w:jc w:val="both"/>
            </w:pPr>
            <w:r>
              <w:t xml:space="preserve">км 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Pr="006766A2" w:rsidRDefault="00F26A13" w:rsidP="00AB082E">
            <w:pPr>
              <w:jc w:val="both"/>
              <w:rPr>
                <w:sz w:val="22"/>
                <w:szCs w:val="22"/>
              </w:rPr>
            </w:pPr>
            <w:r w:rsidRPr="006766A2">
              <w:rPr>
                <w:sz w:val="22"/>
                <w:szCs w:val="22"/>
              </w:rPr>
              <w:t>45,43</w:t>
            </w:r>
          </w:p>
        </w:tc>
        <w:tc>
          <w:tcPr>
            <w:tcW w:w="3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Default="00F26A13" w:rsidP="00AB082E">
            <w:pPr>
              <w:jc w:val="both"/>
            </w:pPr>
            <w:r w:rsidRPr="004830B8">
              <w:rPr>
                <w:sz w:val="22"/>
                <w:szCs w:val="22"/>
              </w:rPr>
              <w:t>45,43</w:t>
            </w:r>
          </w:p>
        </w:tc>
        <w:tc>
          <w:tcPr>
            <w:tcW w:w="3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Default="00F26A13" w:rsidP="00AB082E">
            <w:pPr>
              <w:jc w:val="both"/>
            </w:pPr>
            <w:r w:rsidRPr="004830B8">
              <w:rPr>
                <w:sz w:val="22"/>
                <w:szCs w:val="22"/>
              </w:rPr>
              <w:t>45,43</w:t>
            </w:r>
          </w:p>
        </w:tc>
        <w:tc>
          <w:tcPr>
            <w:tcW w:w="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Default="00F26A13" w:rsidP="00AB082E">
            <w:pPr>
              <w:jc w:val="both"/>
            </w:pPr>
            <w:r w:rsidRPr="004830B8">
              <w:rPr>
                <w:sz w:val="22"/>
                <w:szCs w:val="22"/>
              </w:rPr>
              <w:t>45,43</w:t>
            </w:r>
          </w:p>
        </w:tc>
        <w:tc>
          <w:tcPr>
            <w:tcW w:w="3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Default="00F26A13" w:rsidP="00AB082E">
            <w:pPr>
              <w:jc w:val="both"/>
            </w:pPr>
            <w:r w:rsidRPr="004830B8">
              <w:rPr>
                <w:sz w:val="22"/>
                <w:szCs w:val="22"/>
              </w:rPr>
              <w:t>45,43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Default="00F26A13" w:rsidP="00AB082E">
            <w:pPr>
              <w:jc w:val="both"/>
            </w:pPr>
            <w:r w:rsidRPr="004830B8">
              <w:rPr>
                <w:sz w:val="22"/>
                <w:szCs w:val="22"/>
              </w:rPr>
              <w:t>45,43</w:t>
            </w:r>
          </w:p>
        </w:tc>
        <w:tc>
          <w:tcPr>
            <w:tcW w:w="3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Pr="004830B8" w:rsidRDefault="00FE65A9" w:rsidP="00AB08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45,43</w:t>
            </w:r>
          </w:p>
        </w:tc>
        <w:tc>
          <w:tcPr>
            <w:tcW w:w="4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Pr="004830B8" w:rsidRDefault="00FE65A9" w:rsidP="00AB08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45,43</w:t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Default="00F26A13" w:rsidP="00AB082E">
            <w:pPr>
              <w:jc w:val="both"/>
            </w:pPr>
            <w:r w:rsidRPr="004830B8">
              <w:rPr>
                <w:sz w:val="22"/>
                <w:szCs w:val="22"/>
              </w:rPr>
              <w:t>45,43</w:t>
            </w:r>
          </w:p>
        </w:tc>
      </w:tr>
      <w:tr w:rsidR="00A66DCB" w:rsidTr="00D97FBC">
        <w:tc>
          <w:tcPr>
            <w:tcW w:w="4999" w:type="pct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CB" w:rsidRPr="004E408E" w:rsidRDefault="00A66DCB" w:rsidP="00AB082E">
            <w:pPr>
              <w:jc w:val="both"/>
              <w:rPr>
                <w:bCs/>
                <w:sz w:val="22"/>
                <w:szCs w:val="22"/>
              </w:rPr>
            </w:pPr>
            <w:r>
              <w:t>Подпрограмма 1 «</w:t>
            </w:r>
            <w:r w:rsidRPr="004E408E">
              <w:rPr>
                <w:sz w:val="22"/>
                <w:szCs w:val="22"/>
              </w:rPr>
              <w:t xml:space="preserve">Содержание автомобильных дорог общего пользования местного значения Малосердобинского района </w:t>
            </w:r>
            <w:r>
              <w:rPr>
                <w:snapToGrid w:val="0"/>
                <w:sz w:val="22"/>
                <w:szCs w:val="22"/>
              </w:rPr>
              <w:t>на 2022-203</w:t>
            </w:r>
            <w:r w:rsidRPr="004E408E">
              <w:rPr>
                <w:snapToGrid w:val="0"/>
                <w:sz w:val="22"/>
                <w:szCs w:val="22"/>
              </w:rPr>
              <w:t>0 годы</w:t>
            </w:r>
            <w:r>
              <w:rPr>
                <w:snapToGrid w:val="0"/>
              </w:rPr>
              <w:t>»</w:t>
            </w:r>
          </w:p>
          <w:p w:rsidR="00A66DCB" w:rsidRDefault="00A66DCB" w:rsidP="00AB082E">
            <w:pPr>
              <w:autoSpaceDE w:val="0"/>
              <w:autoSpaceDN w:val="0"/>
              <w:adjustRightInd w:val="0"/>
              <w:jc w:val="both"/>
            </w:pPr>
          </w:p>
        </w:tc>
      </w:tr>
      <w:tr w:rsidR="00E8490D" w:rsidTr="00D97FB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0D" w:rsidRPr="0032451F" w:rsidRDefault="00E8490D" w:rsidP="00AB082E">
            <w:pPr>
              <w:jc w:val="both"/>
            </w:pPr>
            <w:r w:rsidRPr="0032451F">
              <w:t>1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0D" w:rsidRPr="0032451F" w:rsidRDefault="00E8490D" w:rsidP="00AB082E">
            <w:pPr>
              <w:jc w:val="both"/>
            </w:pPr>
            <w:r w:rsidRPr="0032451F">
              <w:t>Содержание сущес</w:t>
            </w:r>
            <w:r w:rsidRPr="0032451F">
              <w:t>т</w:t>
            </w:r>
            <w:r w:rsidRPr="0032451F">
              <w:t>вующей с</w:t>
            </w:r>
            <w:r w:rsidRPr="0032451F">
              <w:t>е</w:t>
            </w:r>
            <w:r w:rsidRPr="0032451F">
              <w:t>ти автом</w:t>
            </w:r>
            <w:r w:rsidRPr="0032451F">
              <w:t>о</w:t>
            </w:r>
            <w:r w:rsidRPr="0032451F">
              <w:t>бильных дорог общ</w:t>
            </w:r>
            <w:r w:rsidRPr="0032451F">
              <w:t>е</w:t>
            </w:r>
            <w:r w:rsidRPr="0032451F">
              <w:lastRenderedPageBreak/>
              <w:t>го польз</w:t>
            </w:r>
            <w:r w:rsidRPr="0032451F">
              <w:t>о</w:t>
            </w:r>
            <w:r w:rsidRPr="0032451F">
              <w:t>вания мес</w:t>
            </w:r>
            <w:r w:rsidRPr="0032451F">
              <w:t>т</w:t>
            </w:r>
            <w:r w:rsidRPr="0032451F">
              <w:t>ного знач</w:t>
            </w:r>
            <w:r w:rsidRPr="0032451F">
              <w:t>е</w:t>
            </w:r>
            <w:r w:rsidRPr="0032451F">
              <w:t xml:space="preserve">ния 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90D" w:rsidRPr="0032451F" w:rsidRDefault="00E8490D" w:rsidP="00AB082E">
            <w:pPr>
              <w:jc w:val="both"/>
            </w:pPr>
            <w:r w:rsidRPr="0032451F">
              <w:lastRenderedPageBreak/>
              <w:t>км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90D" w:rsidRDefault="00E8490D" w:rsidP="00AB082E">
            <w:pPr>
              <w:jc w:val="both"/>
            </w:pPr>
            <w:r w:rsidRPr="00657274">
              <w:rPr>
                <w:sz w:val="22"/>
                <w:szCs w:val="22"/>
              </w:rPr>
              <w:t>45,43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90D" w:rsidRDefault="00E8490D" w:rsidP="00AB082E">
            <w:pPr>
              <w:jc w:val="both"/>
            </w:pPr>
            <w:r w:rsidRPr="00657274">
              <w:rPr>
                <w:sz w:val="22"/>
                <w:szCs w:val="22"/>
              </w:rPr>
              <w:t>45,43</w:t>
            </w:r>
          </w:p>
        </w:tc>
        <w:tc>
          <w:tcPr>
            <w:tcW w:w="3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90D" w:rsidRDefault="00E8490D" w:rsidP="00AB082E">
            <w:pPr>
              <w:jc w:val="both"/>
            </w:pPr>
            <w:r w:rsidRPr="00657274">
              <w:rPr>
                <w:sz w:val="22"/>
                <w:szCs w:val="22"/>
              </w:rPr>
              <w:t>45,43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90D" w:rsidRDefault="00E8490D" w:rsidP="00AB082E">
            <w:pPr>
              <w:jc w:val="both"/>
            </w:pPr>
            <w:r w:rsidRPr="00657274">
              <w:rPr>
                <w:sz w:val="22"/>
                <w:szCs w:val="22"/>
              </w:rPr>
              <w:t>45,43</w:t>
            </w:r>
          </w:p>
        </w:tc>
        <w:tc>
          <w:tcPr>
            <w:tcW w:w="3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90D" w:rsidRDefault="00E8490D" w:rsidP="00AB082E">
            <w:pPr>
              <w:jc w:val="both"/>
            </w:pPr>
            <w:r w:rsidRPr="00657274">
              <w:rPr>
                <w:sz w:val="22"/>
                <w:szCs w:val="22"/>
              </w:rPr>
              <w:t>45,43</w:t>
            </w:r>
          </w:p>
        </w:tc>
        <w:tc>
          <w:tcPr>
            <w:tcW w:w="3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90D" w:rsidRDefault="00E8490D" w:rsidP="00AB082E">
            <w:pPr>
              <w:jc w:val="both"/>
            </w:pPr>
            <w:r w:rsidRPr="00657274">
              <w:rPr>
                <w:sz w:val="22"/>
                <w:szCs w:val="22"/>
              </w:rPr>
              <w:t>45,43</w:t>
            </w:r>
          </w:p>
        </w:tc>
        <w:tc>
          <w:tcPr>
            <w:tcW w:w="3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90D" w:rsidRPr="00657274" w:rsidRDefault="00E8490D" w:rsidP="00AB08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45,43</w:t>
            </w:r>
          </w:p>
        </w:tc>
        <w:tc>
          <w:tcPr>
            <w:tcW w:w="3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90D" w:rsidRPr="00657274" w:rsidRDefault="00E8490D" w:rsidP="00AB08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45,43</w:t>
            </w:r>
          </w:p>
        </w:tc>
        <w:tc>
          <w:tcPr>
            <w:tcW w:w="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90D" w:rsidRPr="00657274" w:rsidRDefault="00E8490D" w:rsidP="00AB08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45,43</w:t>
            </w:r>
          </w:p>
        </w:tc>
      </w:tr>
      <w:tr w:rsidR="00D96851" w:rsidTr="00D97FB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32451F" w:rsidRDefault="00D96851" w:rsidP="00AB082E">
            <w:pPr>
              <w:jc w:val="both"/>
            </w:pPr>
            <w:r w:rsidRPr="0032451F">
              <w:lastRenderedPageBreak/>
              <w:t>2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32451F" w:rsidRDefault="00D96851" w:rsidP="00AB082E">
            <w:pPr>
              <w:jc w:val="both"/>
            </w:pPr>
            <w:r w:rsidRPr="0032451F">
              <w:t>Капитал</w:t>
            </w:r>
            <w:r w:rsidRPr="0032451F">
              <w:t>ь</w:t>
            </w:r>
            <w:r w:rsidRPr="0032451F">
              <w:t>ный ремонт и ремонт автом</w:t>
            </w:r>
            <w:r w:rsidRPr="0032451F">
              <w:t>о</w:t>
            </w:r>
            <w:r w:rsidRPr="0032451F">
              <w:t>бильных дорог и и</w:t>
            </w:r>
            <w:r w:rsidRPr="0032451F">
              <w:t>с</w:t>
            </w:r>
            <w:r w:rsidRPr="0032451F">
              <w:t>кусстве</w:t>
            </w:r>
            <w:r w:rsidRPr="0032451F">
              <w:t>н</w:t>
            </w:r>
            <w:r w:rsidRPr="0032451F">
              <w:t>ных соор</w:t>
            </w:r>
            <w:r w:rsidRPr="0032451F">
              <w:t>у</w:t>
            </w:r>
            <w:r w:rsidRPr="0032451F">
              <w:t>жений на них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32451F" w:rsidRDefault="00D96851" w:rsidP="00A21405">
            <w:pPr>
              <w:jc w:val="both"/>
            </w:pPr>
            <w:r w:rsidRPr="0032451F">
              <w:t>км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32451F" w:rsidRDefault="00D96851" w:rsidP="00A21405">
            <w:pPr>
              <w:jc w:val="both"/>
            </w:pP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32451F" w:rsidRDefault="00D96851" w:rsidP="00A21405">
            <w:pPr>
              <w:jc w:val="both"/>
            </w:pPr>
          </w:p>
        </w:tc>
        <w:tc>
          <w:tcPr>
            <w:tcW w:w="3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32451F" w:rsidRDefault="00D96851" w:rsidP="00A21405">
            <w:pPr>
              <w:jc w:val="both"/>
            </w:pP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32451F" w:rsidRDefault="00D96851" w:rsidP="00A21405">
            <w:pPr>
              <w:jc w:val="both"/>
            </w:pPr>
          </w:p>
        </w:tc>
        <w:tc>
          <w:tcPr>
            <w:tcW w:w="3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32451F" w:rsidRDefault="00D96851" w:rsidP="00A21405">
            <w:pPr>
              <w:jc w:val="both"/>
            </w:pPr>
          </w:p>
        </w:tc>
        <w:tc>
          <w:tcPr>
            <w:tcW w:w="3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32451F" w:rsidRDefault="00D96851" w:rsidP="00A21405">
            <w:pPr>
              <w:jc w:val="both"/>
            </w:pPr>
          </w:p>
        </w:tc>
        <w:tc>
          <w:tcPr>
            <w:tcW w:w="3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32451F" w:rsidRDefault="00D96851" w:rsidP="00A21405">
            <w:pPr>
              <w:jc w:val="both"/>
            </w:pPr>
          </w:p>
        </w:tc>
        <w:tc>
          <w:tcPr>
            <w:tcW w:w="3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32451F" w:rsidRDefault="00D96851" w:rsidP="00A21405">
            <w:pPr>
              <w:jc w:val="both"/>
            </w:pPr>
          </w:p>
        </w:tc>
        <w:tc>
          <w:tcPr>
            <w:tcW w:w="5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32451F" w:rsidRDefault="00D96851" w:rsidP="00A21405">
            <w:pPr>
              <w:jc w:val="both"/>
            </w:pPr>
          </w:p>
        </w:tc>
      </w:tr>
      <w:tr w:rsidR="00D96851" w:rsidTr="00D97FBC">
        <w:tc>
          <w:tcPr>
            <w:tcW w:w="5000" w:type="pct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3B728D" w:rsidRDefault="00D96851" w:rsidP="00AB082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t>Подпрограмма 2 «</w:t>
            </w:r>
            <w:r w:rsidRPr="003B728D">
              <w:rPr>
                <w:sz w:val="22"/>
                <w:szCs w:val="22"/>
              </w:rPr>
              <w:t>обеспечение энергосбережения и повышения энергетической эффективн</w:t>
            </w:r>
            <w:r w:rsidRPr="003B728D">
              <w:rPr>
                <w:sz w:val="22"/>
                <w:szCs w:val="22"/>
              </w:rPr>
              <w:t>о</w:t>
            </w:r>
            <w:r w:rsidRPr="003B728D">
              <w:rPr>
                <w:sz w:val="22"/>
                <w:szCs w:val="22"/>
              </w:rPr>
              <w:t>сти в учреждениях и организациях бюджетной сферы Малосердобинского района Пензенской области</w:t>
            </w:r>
            <w:r>
              <w:rPr>
                <w:snapToGrid w:val="0"/>
                <w:sz w:val="22"/>
                <w:szCs w:val="22"/>
              </w:rPr>
              <w:t xml:space="preserve"> на 2022-203</w:t>
            </w:r>
            <w:r w:rsidRPr="004E408E">
              <w:rPr>
                <w:snapToGrid w:val="0"/>
                <w:sz w:val="22"/>
                <w:szCs w:val="22"/>
              </w:rPr>
              <w:t>0 годы</w:t>
            </w:r>
            <w:r>
              <w:rPr>
                <w:snapToGrid w:val="0"/>
                <w:sz w:val="22"/>
                <w:szCs w:val="22"/>
              </w:rPr>
              <w:t>»</w:t>
            </w:r>
          </w:p>
          <w:p w:rsidR="00D96851" w:rsidRDefault="00D96851" w:rsidP="00AB082E">
            <w:pPr>
              <w:autoSpaceDE w:val="0"/>
              <w:autoSpaceDN w:val="0"/>
              <w:adjustRightInd w:val="0"/>
              <w:jc w:val="both"/>
            </w:pPr>
            <w:r>
              <w:rPr>
                <w:snapToGrid w:val="0"/>
              </w:rPr>
              <w:t>»</w:t>
            </w:r>
          </w:p>
        </w:tc>
      </w:tr>
      <w:tr w:rsidR="00D96851" w:rsidTr="00D97FB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Динамика энергоемк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ципального продукта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 программ области энергосб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режения и повышения энергетич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ской эффе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тивности,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кг.у.т./тыс.руб.</w:t>
            </w:r>
          </w:p>
        </w:tc>
        <w:tc>
          <w:tcPr>
            <w:tcW w:w="4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F851F0" w:rsidRDefault="00D96851" w:rsidP="00AB082E">
            <w:pPr>
              <w:jc w:val="both"/>
            </w:pPr>
            <w:r w:rsidRPr="00F851F0">
              <w:t>90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F851F0" w:rsidRDefault="00D96851" w:rsidP="00AB082E">
            <w:pPr>
              <w:jc w:val="both"/>
            </w:pPr>
            <w:r w:rsidRPr="00F851F0">
              <w:t>80</w:t>
            </w:r>
          </w:p>
        </w:tc>
        <w:tc>
          <w:tcPr>
            <w:tcW w:w="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F851F0" w:rsidRDefault="00D96851" w:rsidP="00AB082E">
            <w:pPr>
              <w:jc w:val="both"/>
            </w:pPr>
            <w:r w:rsidRPr="00F851F0">
              <w:t>70</w:t>
            </w:r>
          </w:p>
        </w:tc>
        <w:tc>
          <w:tcPr>
            <w:tcW w:w="4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F851F0" w:rsidRDefault="00D96851" w:rsidP="00AB082E">
            <w:pPr>
              <w:jc w:val="both"/>
            </w:pPr>
            <w:r w:rsidRPr="00F851F0">
              <w:t>60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F851F0" w:rsidRDefault="00D96851" w:rsidP="00AB082E">
            <w:pPr>
              <w:jc w:val="both"/>
            </w:pPr>
            <w:r w:rsidRPr="00F851F0">
              <w:t>50</w:t>
            </w:r>
          </w:p>
        </w:tc>
        <w:tc>
          <w:tcPr>
            <w:tcW w:w="3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F851F0" w:rsidRDefault="00D96851" w:rsidP="00AB082E">
            <w:pPr>
              <w:jc w:val="both"/>
            </w:pPr>
            <w:r w:rsidRPr="00F851F0">
              <w:t>45</w:t>
            </w:r>
          </w:p>
        </w:tc>
        <w:tc>
          <w:tcPr>
            <w:tcW w:w="3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F851F0" w:rsidRDefault="00D96851" w:rsidP="004176FF">
            <w:pPr>
              <w:jc w:val="both"/>
            </w:pPr>
            <w:r>
              <w:t>4</w:t>
            </w:r>
            <w:r w:rsidR="004176FF">
              <w:t>5</w:t>
            </w:r>
          </w:p>
        </w:tc>
        <w:tc>
          <w:tcPr>
            <w:tcW w:w="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F851F0" w:rsidRDefault="00D96851" w:rsidP="004176FF">
            <w:pPr>
              <w:jc w:val="both"/>
            </w:pPr>
            <w:r>
              <w:t>4</w:t>
            </w:r>
            <w:r w:rsidR="004176FF">
              <w:t>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4176FF" w:rsidP="004176FF">
            <w:pPr>
              <w:jc w:val="both"/>
            </w:pPr>
            <w:r>
              <w:t>45</w:t>
            </w:r>
          </w:p>
        </w:tc>
      </w:tr>
      <w:tr w:rsidR="00D96851" w:rsidTr="00D97FB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объ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мов ЭЭ, расчеты за которую осущест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ляются с использов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нием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боров учета (в части МКД - с 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пользован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ем колле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тивных приборов учета), в общем об</w:t>
            </w:r>
            <w:r>
              <w:rPr>
                <w:color w:val="000000"/>
              </w:rPr>
              <w:t>ъ</w:t>
            </w:r>
            <w:r>
              <w:rPr>
                <w:color w:val="000000"/>
              </w:rPr>
              <w:t>еме ЭЭ,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lastRenderedPageBreak/>
              <w:t>требляемой на террит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рии МО ,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lastRenderedPageBreak/>
              <w:t>%</w:t>
            </w:r>
          </w:p>
        </w:tc>
        <w:tc>
          <w:tcPr>
            <w:tcW w:w="4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3363A9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3363A9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3363A9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3363A9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3363A9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96851" w:rsidTr="00D97FBC">
        <w:trPr>
          <w:trHeight w:val="2118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объ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мов ТЭ, расчеты за которую осущест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ляются с использов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нием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боров учета (в части МКД - с 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пользован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ем колле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тивных приборов учета), в общем об</w:t>
            </w:r>
            <w:r>
              <w:rPr>
                <w:color w:val="000000"/>
              </w:rPr>
              <w:t>ъ</w:t>
            </w:r>
            <w:r>
              <w:rPr>
                <w:color w:val="000000"/>
              </w:rPr>
              <w:t>еме ТЭ,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требляемой на террит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рии МО ,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4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4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3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4176FF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</w:tr>
      <w:tr w:rsidR="00D96851" w:rsidTr="00D97FB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75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Уд.расход ТЭ БУ на 1 кв. метр общей площади, расчеты за которую осущест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ляются с использ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ванием приборов учета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Гкал/кв.м.</w:t>
            </w:r>
          </w:p>
        </w:tc>
        <w:tc>
          <w:tcPr>
            <w:tcW w:w="4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523030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4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D96851" w:rsidTr="00D97FB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75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Измен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 уд.расхода ТЭ БУ общей площади, расчеты за которую осущест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ляются с использ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ванием приборов учета на 1 </w:t>
            </w:r>
            <w:r>
              <w:rPr>
                <w:color w:val="000000"/>
              </w:rPr>
              <w:lastRenderedPageBreak/>
              <w:t xml:space="preserve">кв.м.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lastRenderedPageBreak/>
              <w:t>Гкал/кв.м.</w:t>
            </w:r>
          </w:p>
        </w:tc>
        <w:tc>
          <w:tcPr>
            <w:tcW w:w="4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523030" w:rsidP="00523030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D96851">
              <w:rPr>
                <w:color w:val="000000"/>
              </w:rPr>
              <w:t>1</w:t>
            </w:r>
          </w:p>
        </w:tc>
        <w:tc>
          <w:tcPr>
            <w:tcW w:w="4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20B1C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D96851" w:rsidTr="00D97FB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75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Уд.расход воды на снабжение БУ, расч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ты за 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торую осущест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ляются с использ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ванием приборов учета на 1 чел.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куб.м./чел.</w:t>
            </w:r>
          </w:p>
        </w:tc>
        <w:tc>
          <w:tcPr>
            <w:tcW w:w="4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EA0124" w:rsidRDefault="00D96851" w:rsidP="003363A9">
            <w:pPr>
              <w:snapToGrid w:val="0"/>
              <w:ind w:right="113"/>
              <w:jc w:val="both"/>
              <w:rPr>
                <w:color w:val="000000"/>
              </w:rPr>
            </w:pPr>
            <w:r w:rsidRPr="00EA0124">
              <w:rPr>
                <w:color w:val="000000"/>
              </w:rPr>
              <w:t>0.191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EA0124" w:rsidRDefault="00D96851" w:rsidP="005E378F">
            <w:pPr>
              <w:snapToGrid w:val="0"/>
              <w:ind w:right="113"/>
              <w:jc w:val="both"/>
              <w:rPr>
                <w:color w:val="000000"/>
              </w:rPr>
            </w:pPr>
            <w:r w:rsidRPr="00EA0124">
              <w:rPr>
                <w:color w:val="000000"/>
              </w:rPr>
              <w:t>0.191</w:t>
            </w:r>
          </w:p>
        </w:tc>
        <w:tc>
          <w:tcPr>
            <w:tcW w:w="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EA0124" w:rsidRDefault="00D96851" w:rsidP="005E378F">
            <w:pPr>
              <w:snapToGrid w:val="0"/>
              <w:ind w:right="113"/>
              <w:jc w:val="both"/>
              <w:rPr>
                <w:color w:val="000000"/>
              </w:rPr>
            </w:pPr>
            <w:r w:rsidRPr="00EA0124">
              <w:rPr>
                <w:color w:val="000000"/>
              </w:rPr>
              <w:t>0.191</w:t>
            </w:r>
          </w:p>
        </w:tc>
        <w:tc>
          <w:tcPr>
            <w:tcW w:w="4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EA0124" w:rsidRDefault="00D96851" w:rsidP="005E378F">
            <w:pPr>
              <w:snapToGrid w:val="0"/>
              <w:ind w:right="113"/>
              <w:jc w:val="both"/>
              <w:rPr>
                <w:color w:val="000000"/>
              </w:rPr>
            </w:pPr>
            <w:r w:rsidRPr="00EA0124">
              <w:rPr>
                <w:color w:val="000000"/>
              </w:rPr>
              <w:t>0.191</w:t>
            </w:r>
          </w:p>
          <w:p w:rsidR="00D96851" w:rsidRPr="00EA0124" w:rsidRDefault="00D96851" w:rsidP="00481A81">
            <w:pPr>
              <w:snapToGrid w:val="0"/>
              <w:ind w:left="113" w:right="113"/>
              <w:jc w:val="both"/>
              <w:rPr>
                <w:color w:val="000000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EA0124" w:rsidRDefault="00D96851" w:rsidP="005E378F">
            <w:pPr>
              <w:snapToGrid w:val="0"/>
              <w:ind w:right="113"/>
              <w:jc w:val="both"/>
              <w:rPr>
                <w:color w:val="000000"/>
              </w:rPr>
            </w:pPr>
            <w:r w:rsidRPr="00EA0124">
              <w:rPr>
                <w:color w:val="000000"/>
              </w:rPr>
              <w:t>0.191</w:t>
            </w:r>
          </w:p>
          <w:p w:rsidR="00D96851" w:rsidRPr="00EA0124" w:rsidRDefault="00D96851" w:rsidP="00481A81">
            <w:pPr>
              <w:snapToGrid w:val="0"/>
              <w:ind w:left="113" w:right="113"/>
              <w:jc w:val="both"/>
              <w:rPr>
                <w:color w:val="000000"/>
              </w:rPr>
            </w:pPr>
          </w:p>
        </w:tc>
        <w:tc>
          <w:tcPr>
            <w:tcW w:w="3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EA0124" w:rsidRDefault="00D96851" w:rsidP="00481A81">
            <w:pPr>
              <w:snapToGrid w:val="0"/>
              <w:ind w:right="113"/>
              <w:jc w:val="both"/>
              <w:rPr>
                <w:color w:val="000000"/>
              </w:rPr>
            </w:pPr>
            <w:r w:rsidRPr="00EA0124">
              <w:rPr>
                <w:color w:val="000000"/>
              </w:rPr>
              <w:t>0.191</w:t>
            </w:r>
          </w:p>
          <w:p w:rsidR="00D96851" w:rsidRPr="00EA0124" w:rsidRDefault="00D96851" w:rsidP="00481A81">
            <w:pPr>
              <w:snapToGrid w:val="0"/>
              <w:ind w:left="113" w:right="113"/>
              <w:jc w:val="both"/>
              <w:rPr>
                <w:color w:val="000000"/>
              </w:rPr>
            </w:pPr>
          </w:p>
        </w:tc>
        <w:tc>
          <w:tcPr>
            <w:tcW w:w="3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EA0124" w:rsidRDefault="00D96851" w:rsidP="00481A81">
            <w:pPr>
              <w:snapToGrid w:val="0"/>
              <w:ind w:right="113"/>
              <w:jc w:val="both"/>
              <w:rPr>
                <w:color w:val="000000"/>
              </w:rPr>
            </w:pPr>
            <w:r w:rsidRPr="00EA0124">
              <w:rPr>
                <w:color w:val="000000"/>
              </w:rPr>
              <w:t>0.191</w:t>
            </w:r>
          </w:p>
        </w:tc>
        <w:tc>
          <w:tcPr>
            <w:tcW w:w="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EA0124" w:rsidRDefault="00D96851" w:rsidP="00481A81">
            <w:pPr>
              <w:snapToGrid w:val="0"/>
              <w:ind w:right="113"/>
              <w:jc w:val="both"/>
              <w:rPr>
                <w:color w:val="000000"/>
              </w:rPr>
            </w:pPr>
            <w:r w:rsidRPr="00EA0124">
              <w:rPr>
                <w:color w:val="000000"/>
              </w:rPr>
              <w:t>0.191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Pr="00EA0124" w:rsidRDefault="00DA6ED6" w:rsidP="00481A81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0.19</w:t>
            </w:r>
            <w:r w:rsidR="00D96851" w:rsidRPr="00EA0124">
              <w:rPr>
                <w:color w:val="000000"/>
              </w:rPr>
              <w:t>1</w:t>
            </w:r>
          </w:p>
        </w:tc>
      </w:tr>
      <w:tr w:rsidR="00D96851" w:rsidTr="00D97FB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Уд.расход ЭЭ на обе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печение БУ, расчеты за которую осущест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ляются с использов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нием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боров учета на 1 чел. </w:t>
            </w:r>
          </w:p>
          <w:p w:rsidR="00D96851" w:rsidRDefault="00D96851" w:rsidP="00AB082E">
            <w:pPr>
              <w:ind w:left="75" w:right="90"/>
              <w:jc w:val="both"/>
              <w:rPr>
                <w:color w:val="00000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кВтч/кв.м</w:t>
            </w:r>
          </w:p>
        </w:tc>
        <w:tc>
          <w:tcPr>
            <w:tcW w:w="4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3363A9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490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470</w:t>
            </w:r>
          </w:p>
        </w:tc>
        <w:tc>
          <w:tcPr>
            <w:tcW w:w="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3363A9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450</w:t>
            </w:r>
          </w:p>
        </w:tc>
        <w:tc>
          <w:tcPr>
            <w:tcW w:w="4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430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481A81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3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481A81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390</w:t>
            </w:r>
          </w:p>
        </w:tc>
        <w:tc>
          <w:tcPr>
            <w:tcW w:w="3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481A81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390</w:t>
            </w:r>
          </w:p>
        </w:tc>
        <w:tc>
          <w:tcPr>
            <w:tcW w:w="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481A81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390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4176FF" w:rsidP="00481A81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39</w:t>
            </w:r>
            <w:r w:rsidR="00D96851">
              <w:rPr>
                <w:color w:val="000000"/>
              </w:rPr>
              <w:t>0</w:t>
            </w:r>
          </w:p>
        </w:tc>
      </w:tr>
      <w:tr w:rsidR="00D96851" w:rsidTr="00D97FB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75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Измен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 уд. расхода ЭЭ на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 БУ, расчеты за которую осущест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ляются с использ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ванием приборов учета на 1 чел. кВтч/чел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FF4187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-20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FF4187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-20</w:t>
            </w:r>
          </w:p>
        </w:tc>
        <w:tc>
          <w:tcPr>
            <w:tcW w:w="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FF4187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-20</w:t>
            </w:r>
          </w:p>
        </w:tc>
        <w:tc>
          <w:tcPr>
            <w:tcW w:w="4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FF4187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-20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FF4187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-20</w:t>
            </w:r>
          </w:p>
        </w:tc>
        <w:tc>
          <w:tcPr>
            <w:tcW w:w="3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FF4187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-20</w:t>
            </w:r>
          </w:p>
        </w:tc>
        <w:tc>
          <w:tcPr>
            <w:tcW w:w="3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FF4187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-20</w:t>
            </w:r>
          </w:p>
        </w:tc>
        <w:tc>
          <w:tcPr>
            <w:tcW w:w="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FF4187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-20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FF4187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-20</w:t>
            </w:r>
          </w:p>
        </w:tc>
      </w:tr>
      <w:tr w:rsidR="00D96851" w:rsidTr="00D97FB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75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об</w:t>
            </w:r>
            <w:r>
              <w:rPr>
                <w:color w:val="000000"/>
              </w:rPr>
              <w:t>ъ</w:t>
            </w:r>
            <w:r>
              <w:rPr>
                <w:color w:val="000000"/>
              </w:rPr>
              <w:t>емов ЭЭ, потре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ляемой БУ, расч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ты за 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торую осущест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ляются с </w:t>
            </w:r>
            <w:r>
              <w:rPr>
                <w:color w:val="000000"/>
              </w:rPr>
              <w:lastRenderedPageBreak/>
              <w:t>использ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ванием приборов учета, в общем объеме ЭЭ,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требля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мой БУ на террит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рии МО, </w:t>
            </w:r>
          </w:p>
          <w:p w:rsidR="00D96851" w:rsidRDefault="00D96851" w:rsidP="00AB082E">
            <w:pPr>
              <w:ind w:left="75" w:right="90"/>
              <w:jc w:val="both"/>
              <w:rPr>
                <w:color w:val="00000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lastRenderedPageBreak/>
              <w:t>%</w:t>
            </w:r>
          </w:p>
        </w:tc>
        <w:tc>
          <w:tcPr>
            <w:tcW w:w="4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3363A9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3363A9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3363A9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3363A9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3363A9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5333BC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96851" w:rsidTr="00D97FB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75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об</w:t>
            </w:r>
            <w:r>
              <w:rPr>
                <w:color w:val="000000"/>
              </w:rPr>
              <w:t>ъ</w:t>
            </w:r>
            <w:r>
              <w:rPr>
                <w:color w:val="000000"/>
              </w:rPr>
              <w:t>емов ТЭ, потре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ляемой БУ, расч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ты за 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торую осущест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ляются с использ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ванием приборов учета, в общем объеме ТЭ,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требля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мой БУ на террит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рии МО,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4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7B7F54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7B7F54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7B7F54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7B7F54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721D74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96851" w:rsidTr="00D97FB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75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об</w:t>
            </w:r>
            <w:r>
              <w:rPr>
                <w:color w:val="000000"/>
              </w:rPr>
              <w:t>ъ</w:t>
            </w:r>
            <w:r>
              <w:rPr>
                <w:color w:val="000000"/>
              </w:rPr>
              <w:t>емов 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ды,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требля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мой БУ, расчеты за которую осущест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ляются с использ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ванием приборов учета, в общем объеме воды,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требля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мой БУ на террит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lastRenderedPageBreak/>
              <w:t xml:space="preserve">рии МО,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lastRenderedPageBreak/>
              <w:t>%</w:t>
            </w:r>
          </w:p>
        </w:tc>
        <w:tc>
          <w:tcPr>
            <w:tcW w:w="4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7B7F54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7B7F54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7B7F54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7B7F54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7B7F54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721D74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96851" w:rsidTr="00D97FB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-10" w:right="95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об</w:t>
            </w:r>
            <w:r>
              <w:rPr>
                <w:color w:val="000000"/>
              </w:rPr>
              <w:t>ъ</w:t>
            </w:r>
            <w:r>
              <w:rPr>
                <w:color w:val="000000"/>
              </w:rPr>
              <w:t>емов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родного газа,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требляем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БУ, ра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четы за 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торый осущест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ляются с использ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ванием приборов учета, в общем объеме природн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газа,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требляем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го БУ на территории МО,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4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7B7F54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7B7F54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7B7F54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7B7F54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7B7F54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721D74">
            <w:pPr>
              <w:snapToGrid w:val="0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51" w:rsidRDefault="00D96851" w:rsidP="00AB082E">
            <w:pPr>
              <w:snapToGrid w:val="0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:rsidR="00736BAA" w:rsidRDefault="00736BAA" w:rsidP="00977B31">
      <w:pPr>
        <w:autoSpaceDE w:val="0"/>
        <w:jc w:val="both"/>
        <w:rPr>
          <w:sz w:val="28"/>
          <w:szCs w:val="28"/>
        </w:rPr>
      </w:pPr>
    </w:p>
    <w:p w:rsidR="00736BAA" w:rsidRDefault="00736BAA" w:rsidP="00736BAA">
      <w:pPr>
        <w:rPr>
          <w:sz w:val="23"/>
          <w:szCs w:val="23"/>
        </w:rPr>
        <w:sectPr w:rsidR="00736BAA">
          <w:pgSz w:w="11906" w:h="16838"/>
          <w:pgMar w:top="1701" w:right="1134" w:bottom="851" w:left="1134" w:header="709" w:footer="709" w:gutter="0"/>
          <w:cols w:space="720"/>
        </w:sectPr>
      </w:pPr>
    </w:p>
    <w:p w:rsidR="00A20537" w:rsidRPr="00D97FBC" w:rsidRDefault="00225FBB">
      <w:pPr>
        <w:widowControl w:val="0"/>
        <w:autoSpaceDE w:val="0"/>
        <w:ind w:firstLine="540"/>
        <w:jc w:val="right"/>
      </w:pPr>
      <w:r w:rsidRPr="00D97FBC">
        <w:lastRenderedPageBreak/>
        <w:t xml:space="preserve"> </w:t>
      </w:r>
      <w:r w:rsidR="00A20537" w:rsidRPr="00D97FBC">
        <w:t>«Приложение № 3</w:t>
      </w:r>
    </w:p>
    <w:p w:rsidR="00A20537" w:rsidRPr="00D97FBC" w:rsidRDefault="00A20537">
      <w:pPr>
        <w:widowControl w:val="0"/>
        <w:autoSpaceDE w:val="0"/>
        <w:ind w:firstLine="540"/>
        <w:jc w:val="right"/>
      </w:pPr>
      <w:r w:rsidRPr="00D97FBC">
        <w:t xml:space="preserve">к муниципальной программе «Развитие территорий, </w:t>
      </w:r>
    </w:p>
    <w:p w:rsidR="00A20537" w:rsidRPr="00D97FBC" w:rsidRDefault="00A20537">
      <w:pPr>
        <w:widowControl w:val="0"/>
        <w:autoSpaceDE w:val="0"/>
        <w:ind w:firstLine="540"/>
        <w:jc w:val="right"/>
      </w:pPr>
      <w:r w:rsidRPr="00D97FBC">
        <w:t>социальной и инженерной инфраструктуры,  обеспечение</w:t>
      </w:r>
    </w:p>
    <w:p w:rsidR="00A20537" w:rsidRPr="00D97FBC" w:rsidRDefault="00A20537">
      <w:pPr>
        <w:widowControl w:val="0"/>
        <w:autoSpaceDE w:val="0"/>
        <w:ind w:firstLine="540"/>
        <w:jc w:val="right"/>
      </w:pPr>
      <w:r w:rsidRPr="00D97FBC">
        <w:t xml:space="preserve"> энергосбережения и повышения энергетической эффективности</w:t>
      </w:r>
    </w:p>
    <w:p w:rsidR="00A20537" w:rsidRPr="00D97FBC" w:rsidRDefault="00A20537">
      <w:pPr>
        <w:widowControl w:val="0"/>
        <w:autoSpaceDE w:val="0"/>
        <w:ind w:firstLine="540"/>
        <w:jc w:val="right"/>
      </w:pPr>
      <w:r w:rsidRPr="00D97FBC">
        <w:t xml:space="preserve"> Малосердобинского района  Пензенской области на 20</w:t>
      </w:r>
      <w:r w:rsidR="00BD071E" w:rsidRPr="00D97FBC">
        <w:t>22–203</w:t>
      </w:r>
      <w:r w:rsidRPr="00D97FBC">
        <w:t>0 годы»</w:t>
      </w:r>
    </w:p>
    <w:p w:rsidR="00A20537" w:rsidRDefault="00A20537">
      <w:pPr>
        <w:widowControl w:val="0"/>
        <w:autoSpaceDE w:val="0"/>
        <w:ind w:firstLine="540"/>
        <w:jc w:val="right"/>
      </w:pPr>
    </w:p>
    <w:p w:rsidR="00A20537" w:rsidRDefault="00A20537">
      <w:pPr>
        <w:widowControl w:val="0"/>
        <w:autoSpaceDE w:val="0"/>
        <w:jc w:val="center"/>
      </w:pPr>
      <w:r>
        <w:t>РЕСУРСНОЕ ОБЕСПЕЧЕНИЕ</w:t>
      </w:r>
    </w:p>
    <w:p w:rsidR="00A20537" w:rsidRDefault="00A20537">
      <w:pPr>
        <w:widowControl w:val="0"/>
        <w:autoSpaceDE w:val="0"/>
        <w:jc w:val="center"/>
      </w:pPr>
      <w:r>
        <w:t>реализации муниципальной программы за счет всех источников финансирования</w:t>
      </w:r>
    </w:p>
    <w:p w:rsidR="00A20537" w:rsidRDefault="00A20537">
      <w:pPr>
        <w:widowControl w:val="0"/>
        <w:tabs>
          <w:tab w:val="left" w:pos="0"/>
        </w:tabs>
        <w:ind w:left="23"/>
        <w:jc w:val="center"/>
      </w:pPr>
      <w:r>
        <w:t xml:space="preserve">«Развитие территорий, социальной и инженерной инфраструктуры, обеспечение энергосбережения </w:t>
      </w:r>
    </w:p>
    <w:p w:rsidR="00A20537" w:rsidRDefault="00A20537">
      <w:pPr>
        <w:widowControl w:val="0"/>
        <w:tabs>
          <w:tab w:val="left" w:pos="0"/>
        </w:tabs>
        <w:ind w:left="23"/>
        <w:jc w:val="center"/>
      </w:pPr>
      <w:r>
        <w:t>и повышения энергетической эффективности Малосердобинского района на 20</w:t>
      </w:r>
      <w:r w:rsidR="00BD071E">
        <w:t>22 - 203</w:t>
      </w:r>
      <w:r>
        <w:t xml:space="preserve">0 годы» </w:t>
      </w:r>
    </w:p>
    <w:p w:rsidR="00A20537" w:rsidRDefault="00A20537">
      <w:pPr>
        <w:widowControl w:val="0"/>
        <w:tabs>
          <w:tab w:val="left" w:pos="0"/>
        </w:tabs>
        <w:ind w:left="23"/>
        <w:jc w:val="center"/>
      </w:pPr>
      <w:r>
        <w:t>в Малосердобинском районе Пензенской области на 20</w:t>
      </w:r>
      <w:r w:rsidR="00BD071E">
        <w:t>22-203</w:t>
      </w:r>
      <w:r>
        <w:t>0 годы»</w:t>
      </w:r>
    </w:p>
    <w:p w:rsidR="00A20537" w:rsidRDefault="00A20537">
      <w:pPr>
        <w:widowControl w:val="0"/>
        <w:autoSpaceDE w:val="0"/>
        <w:jc w:val="center"/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454"/>
        <w:gridCol w:w="1698"/>
        <w:gridCol w:w="2111"/>
        <w:gridCol w:w="2088"/>
        <w:gridCol w:w="1061"/>
        <w:gridCol w:w="878"/>
        <w:gridCol w:w="878"/>
        <w:gridCol w:w="878"/>
        <w:gridCol w:w="878"/>
        <w:gridCol w:w="878"/>
        <w:gridCol w:w="878"/>
        <w:gridCol w:w="878"/>
        <w:gridCol w:w="878"/>
      </w:tblGrid>
      <w:tr w:rsidR="00003637" w:rsidTr="00003637">
        <w:trPr>
          <w:trHeight w:val="320"/>
        </w:trPr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637" w:rsidRDefault="00003637">
            <w:pPr>
              <w:widowControl w:val="0"/>
              <w:autoSpaceDE w:val="0"/>
              <w:snapToGrid w:val="0"/>
              <w:jc w:val="center"/>
            </w:pPr>
            <w:r>
              <w:t>Ответственный исполнитель</w:t>
            </w:r>
          </w:p>
          <w:p w:rsidR="00003637" w:rsidRDefault="00003637">
            <w:pPr>
              <w:widowControl w:val="0"/>
              <w:autoSpaceDE w:val="0"/>
              <w:jc w:val="center"/>
            </w:pPr>
            <w:r>
              <w:t>муниципальной программы</w:t>
            </w:r>
          </w:p>
        </w:tc>
        <w:tc>
          <w:tcPr>
            <w:tcW w:w="35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637" w:rsidRDefault="00003637">
            <w:pPr>
              <w:widowControl w:val="0"/>
              <w:autoSpaceDE w:val="0"/>
              <w:snapToGrid w:val="0"/>
              <w:jc w:val="center"/>
            </w:pPr>
            <w:r>
              <w:t>Администрация Малосердобинского района</w:t>
            </w:r>
          </w:p>
        </w:tc>
      </w:tr>
      <w:tr w:rsidR="00E4582C" w:rsidTr="007521C7">
        <w:trPr>
          <w:trHeight w:val="480"/>
        </w:trPr>
        <w:tc>
          <w:tcPr>
            <w:tcW w:w="1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>
            <w:pPr>
              <w:widowControl w:val="0"/>
              <w:autoSpaceDE w:val="0"/>
              <w:snapToGrid w:val="0"/>
              <w:jc w:val="center"/>
            </w:pPr>
            <w:r>
              <w:t>№</w:t>
            </w:r>
          </w:p>
          <w:p w:rsidR="00E4582C" w:rsidRDefault="00E4582C">
            <w:pPr>
              <w:widowControl w:val="0"/>
              <w:autoSpaceDE w:val="0"/>
              <w:jc w:val="center"/>
            </w:pPr>
            <w:r>
              <w:t>п/п</w:t>
            </w:r>
          </w:p>
        </w:tc>
        <w:tc>
          <w:tcPr>
            <w:tcW w:w="5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>
            <w:pPr>
              <w:widowControl w:val="0"/>
              <w:autoSpaceDE w:val="0"/>
              <w:snapToGrid w:val="0"/>
              <w:jc w:val="center"/>
            </w:pPr>
            <w:r>
              <w:t>Статус</w:t>
            </w:r>
          </w:p>
        </w:tc>
        <w:tc>
          <w:tcPr>
            <w:tcW w:w="7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>
            <w:pPr>
              <w:widowControl w:val="0"/>
              <w:autoSpaceDE w:val="0"/>
              <w:snapToGrid w:val="0"/>
              <w:jc w:val="center"/>
            </w:pPr>
            <w:r>
              <w:t>Наименование</w:t>
            </w:r>
          </w:p>
          <w:p w:rsidR="00E4582C" w:rsidRDefault="00E4582C">
            <w:pPr>
              <w:widowControl w:val="0"/>
              <w:autoSpaceDE w:val="0"/>
              <w:jc w:val="center"/>
            </w:pPr>
            <w:r>
              <w:t>муниципальной</w:t>
            </w:r>
          </w:p>
          <w:p w:rsidR="00E4582C" w:rsidRDefault="00E4582C">
            <w:pPr>
              <w:widowControl w:val="0"/>
              <w:autoSpaceDE w:val="0"/>
              <w:jc w:val="center"/>
            </w:pPr>
            <w:r>
              <w:t>программы,</w:t>
            </w:r>
          </w:p>
          <w:p w:rsidR="00E4582C" w:rsidRDefault="00E4582C">
            <w:pPr>
              <w:widowControl w:val="0"/>
              <w:autoSpaceDE w:val="0"/>
              <w:jc w:val="center"/>
            </w:pPr>
            <w:r>
              <w:t>подпрограммы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>
            <w:pPr>
              <w:widowControl w:val="0"/>
              <w:autoSpaceDE w:val="0"/>
              <w:snapToGrid w:val="0"/>
              <w:jc w:val="center"/>
            </w:pPr>
            <w:r>
              <w:t>Источник</w:t>
            </w:r>
          </w:p>
          <w:p w:rsidR="00E4582C" w:rsidRDefault="00E4582C">
            <w:pPr>
              <w:widowControl w:val="0"/>
              <w:autoSpaceDE w:val="0"/>
              <w:jc w:val="center"/>
            </w:pPr>
            <w:r>
              <w:t>финансирования</w:t>
            </w:r>
          </w:p>
        </w:tc>
        <w:tc>
          <w:tcPr>
            <w:tcW w:w="28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82C" w:rsidRDefault="00E4582C">
            <w:pPr>
              <w:widowControl w:val="0"/>
              <w:autoSpaceDE w:val="0"/>
              <w:snapToGrid w:val="0"/>
              <w:jc w:val="center"/>
            </w:pPr>
            <w:r>
              <w:t>Оценка расходов, тыс. рублей</w:t>
            </w:r>
          </w:p>
        </w:tc>
      </w:tr>
      <w:tr w:rsidR="007521C7" w:rsidTr="007521C7">
        <w:trPr>
          <w:trHeight w:val="640"/>
        </w:trPr>
        <w:tc>
          <w:tcPr>
            <w:tcW w:w="1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82C" w:rsidRDefault="00E4582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82C" w:rsidRDefault="00E4582C">
            <w:pPr>
              <w:snapToGrid w:val="0"/>
            </w:pPr>
          </w:p>
        </w:tc>
        <w:tc>
          <w:tcPr>
            <w:tcW w:w="7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82C" w:rsidRDefault="00E4582C">
            <w:pPr>
              <w:snapToGrid w:val="0"/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 w:rsidP="003306DE">
            <w:pPr>
              <w:widowControl w:val="0"/>
              <w:autoSpaceDE w:val="0"/>
              <w:snapToGrid w:val="0"/>
              <w:jc w:val="center"/>
            </w:pPr>
            <w:r>
              <w:t>2022 г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 w:rsidP="003306DE">
            <w:pPr>
              <w:widowControl w:val="0"/>
              <w:autoSpaceDE w:val="0"/>
              <w:snapToGrid w:val="0"/>
              <w:jc w:val="center"/>
            </w:pPr>
            <w:r>
              <w:t>2023 г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 w:rsidP="003306DE">
            <w:pPr>
              <w:widowControl w:val="0"/>
              <w:autoSpaceDE w:val="0"/>
              <w:snapToGrid w:val="0"/>
              <w:jc w:val="center"/>
            </w:pPr>
            <w:r>
              <w:t>2024 г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 w:rsidP="003306DE">
            <w:pPr>
              <w:widowControl w:val="0"/>
              <w:autoSpaceDE w:val="0"/>
              <w:snapToGrid w:val="0"/>
              <w:jc w:val="center"/>
            </w:pPr>
            <w:r>
              <w:t>2025 г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 w:rsidP="00FA2ADB">
            <w:pPr>
              <w:widowControl w:val="0"/>
              <w:autoSpaceDE w:val="0"/>
              <w:snapToGrid w:val="0"/>
              <w:jc w:val="center"/>
            </w:pPr>
            <w:r>
              <w:t>2026 г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 w:rsidP="00FA2ADB">
            <w:pPr>
              <w:widowControl w:val="0"/>
              <w:autoSpaceDE w:val="0"/>
              <w:snapToGrid w:val="0"/>
              <w:jc w:val="center"/>
            </w:pPr>
            <w:r>
              <w:t>2027 г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 w:rsidP="00FA2ADB">
            <w:pPr>
              <w:widowControl w:val="0"/>
              <w:autoSpaceDE w:val="0"/>
              <w:snapToGrid w:val="0"/>
              <w:jc w:val="center"/>
            </w:pPr>
            <w:r>
              <w:t>2028 г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82C" w:rsidRDefault="00E4582C" w:rsidP="00FA2ADB">
            <w:pPr>
              <w:widowControl w:val="0"/>
              <w:autoSpaceDE w:val="0"/>
              <w:snapToGrid w:val="0"/>
              <w:jc w:val="center"/>
            </w:pPr>
            <w:r>
              <w:t>2029г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82C" w:rsidRDefault="00E4582C" w:rsidP="00A87858">
            <w:pPr>
              <w:widowControl w:val="0"/>
              <w:autoSpaceDE w:val="0"/>
              <w:snapToGrid w:val="0"/>
            </w:pPr>
            <w:r>
              <w:t>2030</w:t>
            </w:r>
          </w:p>
        </w:tc>
      </w:tr>
      <w:tr w:rsidR="007521C7" w:rsidTr="007521C7"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>
            <w:pPr>
              <w:widowControl w:val="0"/>
              <w:autoSpaceDE w:val="0"/>
              <w:snapToGrid w:val="0"/>
            </w:pPr>
            <w:r>
              <w:t xml:space="preserve"> 1 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>
            <w:pPr>
              <w:widowControl w:val="0"/>
              <w:autoSpaceDE w:val="0"/>
              <w:snapToGrid w:val="0"/>
            </w:pPr>
            <w:r>
              <w:t xml:space="preserve">       2       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>
            <w:pPr>
              <w:widowControl w:val="0"/>
              <w:autoSpaceDE w:val="0"/>
              <w:snapToGrid w:val="0"/>
            </w:pPr>
            <w:r>
              <w:t xml:space="preserve">        3        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>
            <w:pPr>
              <w:widowControl w:val="0"/>
              <w:autoSpaceDE w:val="0"/>
              <w:snapToGrid w:val="0"/>
            </w:pPr>
            <w:r>
              <w:t xml:space="preserve">         4        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>
            <w:pPr>
              <w:widowControl w:val="0"/>
              <w:autoSpaceDE w:val="0"/>
              <w:snapToGrid w:val="0"/>
            </w:pPr>
            <w:r>
              <w:t xml:space="preserve">  5   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>
            <w:pPr>
              <w:widowControl w:val="0"/>
              <w:autoSpaceDE w:val="0"/>
              <w:snapToGrid w:val="0"/>
            </w:pPr>
            <w:r>
              <w:t xml:space="preserve">  6   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>
            <w:pPr>
              <w:widowControl w:val="0"/>
              <w:autoSpaceDE w:val="0"/>
              <w:snapToGrid w:val="0"/>
            </w:pPr>
            <w:r>
              <w:t xml:space="preserve">  7   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>
            <w:pPr>
              <w:widowControl w:val="0"/>
              <w:autoSpaceDE w:val="0"/>
              <w:snapToGrid w:val="0"/>
            </w:pPr>
            <w:r>
              <w:t xml:space="preserve">  8   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>
            <w:pPr>
              <w:widowControl w:val="0"/>
              <w:autoSpaceDE w:val="0"/>
              <w:snapToGrid w:val="0"/>
              <w:jc w:val="center"/>
            </w:pPr>
            <w:r>
              <w:t>9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>
            <w:pPr>
              <w:widowControl w:val="0"/>
              <w:autoSpaceDE w:val="0"/>
              <w:snapToGrid w:val="0"/>
              <w:jc w:val="center"/>
            </w:pPr>
            <w:r>
              <w:t>10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82C" w:rsidRDefault="00E4582C">
            <w:pPr>
              <w:widowControl w:val="0"/>
              <w:autoSpaceDE w:val="0"/>
              <w:snapToGrid w:val="0"/>
              <w:jc w:val="center"/>
            </w:pPr>
            <w:r>
              <w:t>11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82C" w:rsidRDefault="00E4582C">
            <w:pPr>
              <w:widowControl w:val="0"/>
              <w:autoSpaceDE w:val="0"/>
              <w:snapToGrid w:val="0"/>
              <w:jc w:val="center"/>
            </w:pPr>
            <w:r>
              <w:t>12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82C" w:rsidRDefault="00E4582C">
            <w:pPr>
              <w:widowControl w:val="0"/>
              <w:autoSpaceDE w:val="0"/>
              <w:snapToGrid w:val="0"/>
              <w:jc w:val="center"/>
            </w:pPr>
            <w:r>
              <w:t>13</w:t>
            </w:r>
          </w:p>
        </w:tc>
      </w:tr>
      <w:tr w:rsidR="007521C7" w:rsidTr="007521C7">
        <w:trPr>
          <w:trHeight w:val="320"/>
        </w:trPr>
        <w:tc>
          <w:tcPr>
            <w:tcW w:w="156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8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</w:pPr>
            <w:r>
              <w:t>Муниципал</w:t>
            </w:r>
            <w:r>
              <w:t>ь</w:t>
            </w:r>
            <w:r>
              <w:t>ная</w:t>
            </w:r>
          </w:p>
          <w:p w:rsidR="007521C7" w:rsidRDefault="007521C7">
            <w:pPr>
              <w:widowControl w:val="0"/>
              <w:autoSpaceDE w:val="0"/>
            </w:pPr>
            <w:r>
              <w:t xml:space="preserve">программа      </w:t>
            </w:r>
          </w:p>
        </w:tc>
        <w:tc>
          <w:tcPr>
            <w:tcW w:w="73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21C7" w:rsidRDefault="007521C7" w:rsidP="00B45081">
            <w:pPr>
              <w:widowControl w:val="0"/>
              <w:tabs>
                <w:tab w:val="left" w:pos="0"/>
              </w:tabs>
              <w:snapToGrid w:val="0"/>
              <w:ind w:left="23"/>
              <w:jc w:val="both"/>
            </w:pPr>
            <w:r>
              <w:t>«Развитие терр</w:t>
            </w:r>
            <w:r>
              <w:t>и</w:t>
            </w:r>
            <w:r>
              <w:t>торий, социальной и инженерной и</w:t>
            </w:r>
            <w:r>
              <w:t>н</w:t>
            </w:r>
            <w:r>
              <w:t>фраструктуры, обес-печение энергосбережения и повышения энергетической эффективности Малосердоби</w:t>
            </w:r>
            <w:r>
              <w:t>н</w:t>
            </w:r>
            <w:r>
              <w:t xml:space="preserve">ского района на 2022 - 2030 годы»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</w:pPr>
            <w:r>
              <w:t xml:space="preserve">всего             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snapToGrid w:val="0"/>
            </w:pPr>
            <w:r>
              <w:t>34491,3</w:t>
            </w:r>
          </w:p>
          <w:p w:rsidR="007521C7" w:rsidRDefault="007521C7">
            <w:pPr>
              <w:widowControl w:val="0"/>
              <w:snapToGrid w:val="0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 w:rsidP="00581344">
            <w:pPr>
              <w:widowControl w:val="0"/>
              <w:snapToGrid w:val="0"/>
            </w:pPr>
            <w:r>
              <w:t>31687,1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Pr="00732B8D" w:rsidRDefault="007521C7">
            <w:pPr>
              <w:widowControl w:val="0"/>
              <w:snapToGrid w:val="0"/>
            </w:pPr>
            <w:r>
              <w:t>43904,8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 w:rsidP="00D8440B">
            <w:pPr>
              <w:widowControl w:val="0"/>
              <w:snapToGrid w:val="0"/>
            </w:pPr>
            <w:r>
              <w:t>57986,8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 w:rsidP="00D8440B">
            <w:pPr>
              <w:widowControl w:val="0"/>
              <w:snapToGrid w:val="0"/>
            </w:pPr>
            <w:r>
              <w:t>57986,8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 w:rsidP="00A40EDA">
            <w:pPr>
              <w:widowControl w:val="0"/>
              <w:snapToGrid w:val="0"/>
            </w:pPr>
            <w:r>
              <w:t>57986,8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 w:rsidP="00A40EDA">
            <w:pPr>
              <w:widowControl w:val="0"/>
              <w:snapToGrid w:val="0"/>
            </w:pPr>
            <w:r>
              <w:t>57986,8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21C7" w:rsidRDefault="007521C7" w:rsidP="00A40EDA">
            <w:pPr>
              <w:widowControl w:val="0"/>
              <w:snapToGrid w:val="0"/>
            </w:pPr>
            <w:r>
              <w:t>57986,8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C7" w:rsidRDefault="007521C7" w:rsidP="00A40EDA">
            <w:pPr>
              <w:widowControl w:val="0"/>
              <w:snapToGrid w:val="0"/>
            </w:pPr>
            <w:r>
              <w:t>57986,8</w:t>
            </w:r>
          </w:p>
        </w:tc>
      </w:tr>
      <w:tr w:rsidR="007521C7" w:rsidTr="007521C7">
        <w:trPr>
          <w:trHeight w:val="480"/>
        </w:trPr>
        <w:tc>
          <w:tcPr>
            <w:tcW w:w="156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521C7" w:rsidRDefault="007521C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521C7" w:rsidRDefault="007521C7">
            <w:pPr>
              <w:snapToGrid w:val="0"/>
            </w:pPr>
          </w:p>
        </w:tc>
        <w:tc>
          <w:tcPr>
            <w:tcW w:w="730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521C7" w:rsidRDefault="007521C7">
            <w:pPr>
              <w:snapToGrid w:val="0"/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</w:pPr>
            <w:r>
              <w:t>бюджет Малосе</w:t>
            </w:r>
            <w:r>
              <w:t>р</w:t>
            </w:r>
            <w:r>
              <w:t>добинского ра</w:t>
            </w:r>
            <w:r>
              <w:t>й</w:t>
            </w:r>
            <w:r>
              <w:t xml:space="preserve">она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snapToGrid w:val="0"/>
            </w:pPr>
            <w:r>
              <w:t>2947,5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snapToGrid w:val="0"/>
            </w:pPr>
            <w:r>
              <w:t>4301,3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snapToGrid w:val="0"/>
            </w:pPr>
            <w:r>
              <w:t>4342,5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snapToGrid w:val="0"/>
            </w:pPr>
            <w:r>
              <w:t>4424,5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 w:rsidP="00BD7E3A">
            <w:pPr>
              <w:widowControl w:val="0"/>
              <w:snapToGrid w:val="0"/>
            </w:pPr>
            <w:r>
              <w:t>4424,5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 w:rsidP="00A40EDA">
            <w:pPr>
              <w:widowControl w:val="0"/>
              <w:snapToGrid w:val="0"/>
            </w:pPr>
            <w:r>
              <w:t>4424,5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 w:rsidP="00A40EDA">
            <w:pPr>
              <w:widowControl w:val="0"/>
              <w:snapToGrid w:val="0"/>
            </w:pPr>
            <w:r>
              <w:t>4424,5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21C7" w:rsidRDefault="007521C7" w:rsidP="00A40EDA">
            <w:pPr>
              <w:widowControl w:val="0"/>
              <w:snapToGrid w:val="0"/>
            </w:pPr>
            <w:r>
              <w:t>4424,5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C7" w:rsidRDefault="007521C7" w:rsidP="00A40EDA">
            <w:pPr>
              <w:widowControl w:val="0"/>
              <w:snapToGrid w:val="0"/>
            </w:pPr>
            <w:r>
              <w:t>4424,5</w:t>
            </w:r>
          </w:p>
        </w:tc>
      </w:tr>
      <w:tr w:rsidR="007521C7" w:rsidTr="007521C7">
        <w:trPr>
          <w:trHeight w:val="945"/>
        </w:trPr>
        <w:tc>
          <w:tcPr>
            <w:tcW w:w="156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521C7" w:rsidRDefault="007521C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521C7" w:rsidRDefault="007521C7">
            <w:pPr>
              <w:snapToGrid w:val="0"/>
            </w:pPr>
          </w:p>
        </w:tc>
        <w:tc>
          <w:tcPr>
            <w:tcW w:w="730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521C7" w:rsidRDefault="007521C7">
            <w:pPr>
              <w:snapToGrid w:val="0"/>
            </w:pPr>
          </w:p>
        </w:tc>
        <w:tc>
          <w:tcPr>
            <w:tcW w:w="726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</w:pPr>
            <w:r>
              <w:t>в том числе ме</w:t>
            </w:r>
            <w:r>
              <w:t>ж</w:t>
            </w:r>
            <w:r>
              <w:t xml:space="preserve">бюджетные       </w:t>
            </w:r>
          </w:p>
          <w:p w:rsidR="007521C7" w:rsidRDefault="007521C7">
            <w:pPr>
              <w:widowControl w:val="0"/>
              <w:autoSpaceDE w:val="0"/>
            </w:pPr>
            <w:r>
              <w:t>трансферты:</w:t>
            </w:r>
          </w:p>
          <w:p w:rsidR="007521C7" w:rsidRDefault="007521C7">
            <w:pPr>
              <w:widowControl w:val="0"/>
              <w:autoSpaceDE w:val="0"/>
            </w:pPr>
            <w:r>
              <w:t>- из федерального бюджета</w:t>
            </w:r>
          </w:p>
          <w:p w:rsidR="007521C7" w:rsidRDefault="007521C7">
            <w:pPr>
              <w:widowControl w:val="0"/>
              <w:autoSpaceDE w:val="0"/>
            </w:pPr>
            <w:r>
              <w:t>- из бюджета Пе</w:t>
            </w:r>
            <w:r>
              <w:t>н</w:t>
            </w:r>
            <w:r>
              <w:t xml:space="preserve">зенской области          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1C7" w:rsidRDefault="007521C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7521C7" w:rsidTr="007521C7">
        <w:trPr>
          <w:trHeight w:val="945"/>
        </w:trPr>
        <w:tc>
          <w:tcPr>
            <w:tcW w:w="156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521C7" w:rsidRDefault="007521C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521C7" w:rsidRDefault="007521C7">
            <w:pPr>
              <w:snapToGrid w:val="0"/>
            </w:pPr>
          </w:p>
        </w:tc>
        <w:tc>
          <w:tcPr>
            <w:tcW w:w="730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521C7" w:rsidRDefault="007521C7">
            <w:pPr>
              <w:snapToGrid w:val="0"/>
            </w:pPr>
          </w:p>
        </w:tc>
        <w:tc>
          <w:tcPr>
            <w:tcW w:w="72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</w:pP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C7" w:rsidRDefault="007521C7" w:rsidP="00490CB8">
            <w:pPr>
              <w:widowControl w:val="0"/>
              <w:autoSpaceDE w:val="0"/>
              <w:snapToGrid w:val="0"/>
              <w:jc w:val="center"/>
            </w:pPr>
          </w:p>
          <w:p w:rsidR="007521C7" w:rsidRDefault="007521C7" w:rsidP="00490CB8">
            <w:pPr>
              <w:widowControl w:val="0"/>
              <w:autoSpaceDE w:val="0"/>
              <w:snapToGrid w:val="0"/>
              <w:jc w:val="center"/>
            </w:pPr>
          </w:p>
          <w:p w:rsidR="007521C7" w:rsidRDefault="007521C7" w:rsidP="00490CB8">
            <w:pPr>
              <w:widowControl w:val="0"/>
              <w:autoSpaceDE w:val="0"/>
              <w:snapToGrid w:val="0"/>
              <w:jc w:val="center"/>
            </w:pPr>
            <w:r>
              <w:t>30335,8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  <w:jc w:val="center"/>
            </w:pPr>
          </w:p>
          <w:p w:rsidR="007521C7" w:rsidRDefault="007521C7">
            <w:pPr>
              <w:widowControl w:val="0"/>
              <w:autoSpaceDE w:val="0"/>
              <w:snapToGrid w:val="0"/>
              <w:jc w:val="center"/>
            </w:pPr>
          </w:p>
          <w:p w:rsidR="007521C7" w:rsidRDefault="007521C7">
            <w:pPr>
              <w:widowControl w:val="0"/>
              <w:autoSpaceDE w:val="0"/>
              <w:snapToGrid w:val="0"/>
              <w:jc w:val="center"/>
            </w:pPr>
            <w:r>
              <w:t>27385,8</w:t>
            </w:r>
          </w:p>
          <w:p w:rsidR="007521C7" w:rsidRDefault="007521C7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  <w:jc w:val="center"/>
            </w:pPr>
          </w:p>
          <w:p w:rsidR="007521C7" w:rsidRDefault="007521C7">
            <w:pPr>
              <w:widowControl w:val="0"/>
              <w:autoSpaceDE w:val="0"/>
              <w:snapToGrid w:val="0"/>
              <w:jc w:val="center"/>
            </w:pPr>
          </w:p>
          <w:p w:rsidR="007521C7" w:rsidRDefault="007521C7">
            <w:pPr>
              <w:widowControl w:val="0"/>
              <w:autoSpaceDE w:val="0"/>
              <w:snapToGrid w:val="0"/>
              <w:jc w:val="center"/>
            </w:pPr>
            <w:r>
              <w:t>39562,3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C7" w:rsidRDefault="007521C7" w:rsidP="00D8440B">
            <w:pPr>
              <w:widowControl w:val="0"/>
              <w:autoSpaceDE w:val="0"/>
              <w:snapToGrid w:val="0"/>
              <w:jc w:val="center"/>
            </w:pPr>
          </w:p>
          <w:p w:rsidR="007521C7" w:rsidRDefault="007521C7" w:rsidP="00D8440B">
            <w:pPr>
              <w:widowControl w:val="0"/>
              <w:autoSpaceDE w:val="0"/>
              <w:snapToGrid w:val="0"/>
              <w:jc w:val="center"/>
            </w:pPr>
          </w:p>
          <w:p w:rsidR="007521C7" w:rsidRDefault="007521C7" w:rsidP="00D8440B">
            <w:pPr>
              <w:widowControl w:val="0"/>
              <w:autoSpaceDE w:val="0"/>
              <w:snapToGrid w:val="0"/>
              <w:jc w:val="center"/>
            </w:pPr>
            <w:r>
              <w:t>53562,3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C7" w:rsidRDefault="007521C7" w:rsidP="00D8440B">
            <w:pPr>
              <w:widowControl w:val="0"/>
              <w:autoSpaceDE w:val="0"/>
              <w:snapToGrid w:val="0"/>
              <w:jc w:val="center"/>
            </w:pPr>
          </w:p>
          <w:p w:rsidR="007521C7" w:rsidRDefault="007521C7" w:rsidP="00D8440B">
            <w:pPr>
              <w:widowControl w:val="0"/>
              <w:autoSpaceDE w:val="0"/>
              <w:snapToGrid w:val="0"/>
              <w:jc w:val="center"/>
            </w:pPr>
          </w:p>
          <w:p w:rsidR="007521C7" w:rsidRDefault="007521C7" w:rsidP="00D8440B">
            <w:pPr>
              <w:widowControl w:val="0"/>
              <w:autoSpaceDE w:val="0"/>
              <w:snapToGrid w:val="0"/>
              <w:jc w:val="center"/>
            </w:pPr>
            <w:r>
              <w:t>53562,3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C7" w:rsidRDefault="007521C7" w:rsidP="00D8440B">
            <w:pPr>
              <w:widowControl w:val="0"/>
              <w:autoSpaceDE w:val="0"/>
              <w:snapToGrid w:val="0"/>
              <w:jc w:val="center"/>
            </w:pPr>
          </w:p>
          <w:p w:rsidR="007521C7" w:rsidRDefault="007521C7" w:rsidP="00D8440B">
            <w:pPr>
              <w:widowControl w:val="0"/>
              <w:autoSpaceDE w:val="0"/>
              <w:snapToGrid w:val="0"/>
              <w:jc w:val="center"/>
            </w:pPr>
          </w:p>
          <w:p w:rsidR="007521C7" w:rsidRDefault="007521C7" w:rsidP="00D8440B">
            <w:pPr>
              <w:widowControl w:val="0"/>
              <w:autoSpaceDE w:val="0"/>
              <w:snapToGrid w:val="0"/>
              <w:jc w:val="center"/>
            </w:pPr>
            <w:r>
              <w:t>53562,3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  <w:jc w:val="center"/>
            </w:pPr>
          </w:p>
          <w:p w:rsidR="007521C7" w:rsidRDefault="007521C7">
            <w:pPr>
              <w:widowControl w:val="0"/>
              <w:autoSpaceDE w:val="0"/>
              <w:snapToGrid w:val="0"/>
              <w:jc w:val="center"/>
            </w:pPr>
          </w:p>
          <w:p w:rsidR="007521C7" w:rsidRDefault="007521C7">
            <w:pPr>
              <w:widowControl w:val="0"/>
              <w:autoSpaceDE w:val="0"/>
              <w:snapToGrid w:val="0"/>
              <w:jc w:val="center"/>
            </w:pPr>
            <w:r>
              <w:t>53562,3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1C7" w:rsidRDefault="007521C7">
            <w:pPr>
              <w:widowControl w:val="0"/>
              <w:autoSpaceDE w:val="0"/>
              <w:snapToGrid w:val="0"/>
              <w:jc w:val="center"/>
            </w:pPr>
          </w:p>
          <w:p w:rsidR="007521C7" w:rsidRDefault="007521C7">
            <w:pPr>
              <w:widowControl w:val="0"/>
              <w:autoSpaceDE w:val="0"/>
              <w:snapToGrid w:val="0"/>
              <w:jc w:val="center"/>
            </w:pPr>
          </w:p>
          <w:p w:rsidR="007521C7" w:rsidRDefault="007521C7">
            <w:pPr>
              <w:widowControl w:val="0"/>
              <w:autoSpaceDE w:val="0"/>
              <w:snapToGrid w:val="0"/>
              <w:jc w:val="center"/>
            </w:pPr>
            <w:r>
              <w:t>53562,3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  <w:jc w:val="center"/>
            </w:pPr>
          </w:p>
          <w:p w:rsidR="007521C7" w:rsidRDefault="007521C7">
            <w:pPr>
              <w:widowControl w:val="0"/>
              <w:autoSpaceDE w:val="0"/>
              <w:snapToGrid w:val="0"/>
              <w:jc w:val="center"/>
            </w:pPr>
          </w:p>
          <w:p w:rsidR="007521C7" w:rsidRDefault="007521C7">
            <w:pPr>
              <w:widowControl w:val="0"/>
              <w:autoSpaceDE w:val="0"/>
              <w:snapToGrid w:val="0"/>
              <w:jc w:val="center"/>
            </w:pPr>
            <w:r>
              <w:t>53562,3</w:t>
            </w:r>
          </w:p>
        </w:tc>
      </w:tr>
      <w:tr w:rsidR="007521C7" w:rsidTr="007521C7">
        <w:tc>
          <w:tcPr>
            <w:tcW w:w="15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21C7" w:rsidRDefault="007521C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21C7" w:rsidRDefault="007521C7">
            <w:pPr>
              <w:snapToGrid w:val="0"/>
            </w:pPr>
          </w:p>
        </w:tc>
        <w:tc>
          <w:tcPr>
            <w:tcW w:w="73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21C7" w:rsidRDefault="007521C7">
            <w:pPr>
              <w:snapToGrid w:val="0"/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</w:pPr>
            <w:r>
              <w:t>Из бюджета Б</w:t>
            </w:r>
            <w:r>
              <w:t>е</w:t>
            </w:r>
            <w:r>
              <w:lastRenderedPageBreak/>
              <w:t xml:space="preserve">ковского района    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  <w:jc w:val="center"/>
            </w:pPr>
            <w:r>
              <w:lastRenderedPageBreak/>
              <w:t>1208,00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21C7" w:rsidRDefault="007521C7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C7" w:rsidRDefault="007521C7">
            <w:pPr>
              <w:widowControl w:val="0"/>
              <w:autoSpaceDE w:val="0"/>
              <w:snapToGrid w:val="0"/>
              <w:jc w:val="center"/>
            </w:pPr>
          </w:p>
        </w:tc>
      </w:tr>
      <w:tr w:rsidR="005A47ED" w:rsidTr="007521C7">
        <w:trPr>
          <w:trHeight w:val="320"/>
        </w:trPr>
        <w:tc>
          <w:tcPr>
            <w:tcW w:w="1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</w:pPr>
            <w:r>
              <w:lastRenderedPageBreak/>
              <w:t xml:space="preserve"> 1 </w:t>
            </w:r>
          </w:p>
        </w:tc>
        <w:tc>
          <w:tcPr>
            <w:tcW w:w="5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</w:pPr>
            <w:r>
              <w:t xml:space="preserve">Подпрограмма 1 </w:t>
            </w:r>
          </w:p>
        </w:tc>
        <w:tc>
          <w:tcPr>
            <w:tcW w:w="7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</w:pPr>
            <w:r>
              <w:t>«Содержание а</w:t>
            </w:r>
            <w:r>
              <w:t>в</w:t>
            </w:r>
            <w:r>
              <w:t>томобильных д</w:t>
            </w:r>
            <w:r>
              <w:t>о</w:t>
            </w:r>
            <w:r>
              <w:t>рог общего пол</w:t>
            </w:r>
            <w:r>
              <w:t>ь</w:t>
            </w:r>
            <w:r>
              <w:t>зования местного значения Мал</w:t>
            </w:r>
            <w:r>
              <w:t>о</w:t>
            </w:r>
            <w:r>
              <w:t xml:space="preserve">сердобинского района на 2022-2030 годы»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</w:pPr>
            <w:r>
              <w:t xml:space="preserve">всего             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 w:rsidP="00A20537">
            <w:pPr>
              <w:widowControl w:val="0"/>
              <w:snapToGrid w:val="0"/>
            </w:pPr>
            <w:r>
              <w:t>30738,6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 w:rsidP="00581344">
            <w:pPr>
              <w:widowControl w:val="0"/>
              <w:snapToGrid w:val="0"/>
            </w:pPr>
            <w:r>
              <w:t>27974,8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Pr="00D94449" w:rsidRDefault="005A47ED" w:rsidP="00D94449">
            <w:pPr>
              <w:widowControl w:val="0"/>
              <w:snapToGrid w:val="0"/>
            </w:pPr>
            <w:r>
              <w:t>40122,5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 w:rsidP="00BD7E3A">
            <w:pPr>
              <w:widowControl w:val="0"/>
              <w:snapToGrid w:val="0"/>
            </w:pPr>
            <w:r>
              <w:t>54195,5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 w:rsidP="00BD7E3A">
            <w:pPr>
              <w:widowControl w:val="0"/>
              <w:snapToGrid w:val="0"/>
            </w:pPr>
            <w:r>
              <w:t>54195,5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 w:rsidP="00A40EDA">
            <w:pPr>
              <w:widowControl w:val="0"/>
              <w:snapToGrid w:val="0"/>
            </w:pPr>
            <w:r>
              <w:t>54195,5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 w:rsidP="00A40EDA">
            <w:pPr>
              <w:widowControl w:val="0"/>
              <w:snapToGrid w:val="0"/>
            </w:pPr>
            <w:r>
              <w:t>54195,5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7ED" w:rsidRDefault="005A47ED" w:rsidP="00A40EDA">
            <w:pPr>
              <w:widowControl w:val="0"/>
              <w:snapToGrid w:val="0"/>
            </w:pPr>
            <w:r>
              <w:t>54195,5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 w:rsidP="00A40EDA">
            <w:pPr>
              <w:widowControl w:val="0"/>
              <w:snapToGrid w:val="0"/>
            </w:pPr>
            <w:r>
              <w:t>54195,5</w:t>
            </w:r>
          </w:p>
        </w:tc>
      </w:tr>
      <w:tr w:rsidR="005A47ED" w:rsidTr="007521C7">
        <w:trPr>
          <w:trHeight w:val="480"/>
        </w:trPr>
        <w:tc>
          <w:tcPr>
            <w:tcW w:w="1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</w:pPr>
            <w:r>
              <w:t>бюджет Малосе</w:t>
            </w:r>
            <w:r>
              <w:t>р</w:t>
            </w:r>
            <w:r>
              <w:t>добинского ра</w:t>
            </w:r>
            <w:r>
              <w:t>й</w:t>
            </w:r>
            <w:r>
              <w:t xml:space="preserve">она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 w:rsidP="00A20537">
            <w:pPr>
              <w:widowControl w:val="0"/>
              <w:snapToGrid w:val="0"/>
            </w:pPr>
            <w:r>
              <w:t>2809,5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 w:rsidP="00581344">
            <w:pPr>
              <w:widowControl w:val="0"/>
              <w:snapToGrid w:val="0"/>
            </w:pPr>
            <w:r>
              <w:t>4151,3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Pr="00D94449" w:rsidRDefault="005A47ED" w:rsidP="00D06D45">
            <w:pPr>
              <w:widowControl w:val="0"/>
              <w:snapToGrid w:val="0"/>
            </w:pPr>
            <w:r>
              <w:t>4122,5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 w:rsidP="00D06D45">
            <w:pPr>
              <w:widowControl w:val="0"/>
              <w:snapToGrid w:val="0"/>
            </w:pPr>
            <w:r>
              <w:t>4195,5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 w:rsidP="00A40EDA">
            <w:pPr>
              <w:widowControl w:val="0"/>
              <w:snapToGrid w:val="0"/>
            </w:pPr>
            <w:r>
              <w:t>4195,5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 w:rsidP="00D06D45">
            <w:pPr>
              <w:widowControl w:val="0"/>
              <w:snapToGrid w:val="0"/>
            </w:pPr>
            <w:r>
              <w:t>4195,5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4195,5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4195,5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4195,5</w:t>
            </w:r>
          </w:p>
        </w:tc>
      </w:tr>
      <w:tr w:rsidR="005A47ED" w:rsidTr="007521C7">
        <w:trPr>
          <w:trHeight w:val="960"/>
        </w:trPr>
        <w:tc>
          <w:tcPr>
            <w:tcW w:w="1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</w:pPr>
            <w:r>
              <w:t>в том числе ме</w:t>
            </w:r>
            <w:r>
              <w:t>ж</w:t>
            </w:r>
            <w:r>
              <w:t xml:space="preserve">бюджетные       </w:t>
            </w:r>
          </w:p>
          <w:p w:rsidR="005A47ED" w:rsidRDefault="005A47ED">
            <w:pPr>
              <w:widowControl w:val="0"/>
              <w:autoSpaceDE w:val="0"/>
            </w:pPr>
            <w:r>
              <w:t>трансферты:</w:t>
            </w:r>
          </w:p>
          <w:p w:rsidR="005A47ED" w:rsidRDefault="005A47ED">
            <w:pPr>
              <w:widowControl w:val="0"/>
              <w:autoSpaceDE w:val="0"/>
            </w:pPr>
            <w:r>
              <w:t>- из федерального бюджета</w:t>
            </w:r>
          </w:p>
          <w:p w:rsidR="005A47ED" w:rsidRDefault="005A47ED">
            <w:pPr>
              <w:widowControl w:val="0"/>
              <w:autoSpaceDE w:val="0"/>
            </w:pPr>
            <w:r>
              <w:t>- из бюджета Пе</w:t>
            </w:r>
            <w:r>
              <w:t>н</w:t>
            </w:r>
            <w:r>
              <w:t xml:space="preserve">зенской области          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Pr="002F6136" w:rsidRDefault="005A47ED" w:rsidP="002F6136"/>
          <w:p w:rsidR="005A47ED" w:rsidRPr="002F6136" w:rsidRDefault="005A47ED" w:rsidP="002F6136"/>
          <w:p w:rsidR="005A47ED" w:rsidRDefault="005A47ED" w:rsidP="002F6136"/>
          <w:p w:rsidR="005A47ED" w:rsidRDefault="005A47ED" w:rsidP="002F6136"/>
          <w:p w:rsidR="005A47ED" w:rsidRPr="002F6136" w:rsidRDefault="005A47ED" w:rsidP="002F6136">
            <w:r>
              <w:t>27929,1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 w:rsidP="00C92B25">
            <w:pPr>
              <w:widowControl w:val="0"/>
              <w:autoSpaceDE w:val="0"/>
              <w:snapToGrid w:val="0"/>
            </w:pPr>
          </w:p>
          <w:p w:rsidR="005A47ED" w:rsidRPr="00466902" w:rsidRDefault="005A47ED" w:rsidP="00466902"/>
          <w:p w:rsidR="005A47ED" w:rsidRDefault="005A47ED" w:rsidP="00466902"/>
          <w:p w:rsidR="005A47ED" w:rsidRDefault="005A47ED" w:rsidP="00466902"/>
          <w:p w:rsidR="005A47ED" w:rsidRDefault="005A47ED" w:rsidP="00466902"/>
          <w:p w:rsidR="005A47ED" w:rsidRPr="00466902" w:rsidRDefault="005A47ED" w:rsidP="00466902">
            <w:r>
              <w:t>23823,5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36000,0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50000,0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50000,0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50000,0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50000,0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50000,0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50000,0</w:t>
            </w:r>
          </w:p>
        </w:tc>
      </w:tr>
      <w:tr w:rsidR="005A47ED" w:rsidTr="007521C7">
        <w:tc>
          <w:tcPr>
            <w:tcW w:w="1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</w:pPr>
            <w:r>
              <w:t xml:space="preserve">иные источники    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</w:tr>
      <w:tr w:rsidR="005A47ED" w:rsidTr="007521C7">
        <w:trPr>
          <w:trHeight w:val="320"/>
        </w:trPr>
        <w:tc>
          <w:tcPr>
            <w:tcW w:w="1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</w:pPr>
            <w:r>
              <w:t xml:space="preserve"> 2 </w:t>
            </w:r>
          </w:p>
        </w:tc>
        <w:tc>
          <w:tcPr>
            <w:tcW w:w="5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</w:pPr>
            <w:r>
              <w:t xml:space="preserve">Подпрограмма 2 </w:t>
            </w:r>
          </w:p>
        </w:tc>
        <w:tc>
          <w:tcPr>
            <w:tcW w:w="7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both"/>
            </w:pPr>
            <w:r>
              <w:t>«Обеспечение энергосбережения и повышения энергетической эффективности в учреждениях и о</w:t>
            </w:r>
            <w:r>
              <w:t>р</w:t>
            </w:r>
            <w:r>
              <w:t>ганизациях бю</w:t>
            </w:r>
            <w:r>
              <w:t>д</w:t>
            </w:r>
            <w:r>
              <w:t>жетной сферы Малосердобинск</w:t>
            </w:r>
            <w:r>
              <w:t>о</w:t>
            </w:r>
            <w:r>
              <w:t>го района Пензе</w:t>
            </w:r>
            <w:r>
              <w:t>н</w:t>
            </w:r>
            <w:r>
              <w:t>ской области</w:t>
            </w:r>
            <w:r>
              <w:rPr>
                <w:sz w:val="22"/>
                <w:szCs w:val="22"/>
              </w:rPr>
              <w:t xml:space="preserve"> на 2022-2030 годы»</w:t>
            </w:r>
            <w:r>
              <w:t xml:space="preserve">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</w:pPr>
            <w:r>
              <w:t xml:space="preserve">всего             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1232,7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50,0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Pr="00CB7ABC" w:rsidRDefault="005A47ED" w:rsidP="00732B8D">
            <w:pPr>
              <w:widowControl w:val="0"/>
              <w:autoSpaceDE w:val="0"/>
              <w:snapToGrid w:val="0"/>
              <w:jc w:val="center"/>
            </w:pPr>
            <w:r>
              <w:t>50,0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59,0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59,0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3931D0">
            <w:pPr>
              <w:widowControl w:val="0"/>
              <w:autoSpaceDE w:val="0"/>
              <w:snapToGrid w:val="0"/>
              <w:jc w:val="center"/>
            </w:pPr>
            <w:r>
              <w:t>59,0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3931D0">
            <w:pPr>
              <w:widowControl w:val="0"/>
              <w:autoSpaceDE w:val="0"/>
              <w:snapToGrid w:val="0"/>
              <w:jc w:val="center"/>
            </w:pPr>
            <w:r>
              <w:t>59,0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7ED" w:rsidRDefault="003931D0">
            <w:pPr>
              <w:widowControl w:val="0"/>
              <w:autoSpaceDE w:val="0"/>
              <w:snapToGrid w:val="0"/>
              <w:jc w:val="center"/>
            </w:pPr>
            <w:r>
              <w:t>59,0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3931D0">
            <w:pPr>
              <w:widowControl w:val="0"/>
              <w:autoSpaceDE w:val="0"/>
              <w:snapToGrid w:val="0"/>
              <w:jc w:val="center"/>
            </w:pPr>
            <w:r>
              <w:t>59,0</w:t>
            </w:r>
          </w:p>
        </w:tc>
      </w:tr>
      <w:tr w:rsidR="005A47ED" w:rsidTr="007521C7">
        <w:trPr>
          <w:trHeight w:val="480"/>
        </w:trPr>
        <w:tc>
          <w:tcPr>
            <w:tcW w:w="1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</w:pPr>
            <w:r>
              <w:t>бюджет Малосе</w:t>
            </w:r>
            <w:r>
              <w:t>р</w:t>
            </w:r>
            <w:r>
              <w:t>добинского ра</w:t>
            </w:r>
            <w:r>
              <w:t>й</w:t>
            </w:r>
            <w:r>
              <w:t xml:space="preserve">она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 w:rsidP="001E6DC0">
            <w:pPr>
              <w:widowControl w:val="0"/>
              <w:autoSpaceDE w:val="0"/>
              <w:snapToGrid w:val="0"/>
              <w:jc w:val="center"/>
            </w:pPr>
            <w:r>
              <w:t>24,7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50,0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50,0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59,0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59,0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3931D0">
            <w:pPr>
              <w:widowControl w:val="0"/>
              <w:autoSpaceDE w:val="0"/>
              <w:snapToGrid w:val="0"/>
              <w:jc w:val="center"/>
            </w:pPr>
            <w:r>
              <w:t>59,0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3931D0">
            <w:pPr>
              <w:widowControl w:val="0"/>
              <w:autoSpaceDE w:val="0"/>
              <w:snapToGrid w:val="0"/>
              <w:jc w:val="center"/>
            </w:pPr>
            <w:r>
              <w:t>59,0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7ED" w:rsidRDefault="003931D0">
            <w:pPr>
              <w:widowControl w:val="0"/>
              <w:autoSpaceDE w:val="0"/>
              <w:snapToGrid w:val="0"/>
              <w:jc w:val="center"/>
            </w:pPr>
            <w:r>
              <w:t>59,0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3931D0">
            <w:pPr>
              <w:widowControl w:val="0"/>
              <w:autoSpaceDE w:val="0"/>
              <w:snapToGrid w:val="0"/>
              <w:jc w:val="center"/>
            </w:pPr>
            <w:r>
              <w:t>59,0</w:t>
            </w:r>
          </w:p>
        </w:tc>
      </w:tr>
      <w:tr w:rsidR="005A47ED" w:rsidTr="007521C7">
        <w:trPr>
          <w:trHeight w:val="960"/>
        </w:trPr>
        <w:tc>
          <w:tcPr>
            <w:tcW w:w="1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</w:pPr>
            <w:r>
              <w:t>в том числе ме</w:t>
            </w:r>
            <w:r>
              <w:t>ж</w:t>
            </w:r>
            <w:r>
              <w:t xml:space="preserve">бюджетные       </w:t>
            </w:r>
          </w:p>
          <w:p w:rsidR="005A47ED" w:rsidRDefault="005A47ED">
            <w:pPr>
              <w:widowControl w:val="0"/>
              <w:autoSpaceDE w:val="0"/>
            </w:pPr>
            <w:r>
              <w:t>трансферты:</w:t>
            </w:r>
          </w:p>
          <w:p w:rsidR="005A47ED" w:rsidRDefault="005A47ED">
            <w:pPr>
              <w:widowControl w:val="0"/>
              <w:autoSpaceDE w:val="0"/>
            </w:pPr>
            <w:r>
              <w:t>- из федерального бюджета</w:t>
            </w:r>
          </w:p>
          <w:p w:rsidR="005A47ED" w:rsidRDefault="005A47ED">
            <w:pPr>
              <w:widowControl w:val="0"/>
              <w:autoSpaceDE w:val="0"/>
            </w:pPr>
            <w:r>
              <w:t>- из бюджета Пе</w:t>
            </w:r>
            <w:r>
              <w:t>н</w:t>
            </w:r>
            <w:r>
              <w:t xml:space="preserve">зенской области          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</w:tr>
      <w:tr w:rsidR="005A47ED" w:rsidTr="007521C7">
        <w:tc>
          <w:tcPr>
            <w:tcW w:w="1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</w:pPr>
            <w:r>
              <w:t>Из бюджета Б</w:t>
            </w:r>
            <w:r>
              <w:t>е</w:t>
            </w:r>
            <w:r>
              <w:t xml:space="preserve">ковского района    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1088+120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</w:tr>
      <w:tr w:rsidR="005A47ED" w:rsidTr="007521C7">
        <w:trPr>
          <w:trHeight w:val="141"/>
        </w:trPr>
        <w:tc>
          <w:tcPr>
            <w:tcW w:w="156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47ED" w:rsidRPr="002C3276" w:rsidRDefault="005A47ED" w:rsidP="001061A5">
            <w:pPr>
              <w:snapToGrid w:val="0"/>
            </w:pPr>
            <w:r w:rsidRPr="002C3276">
              <w:t>3</w:t>
            </w:r>
          </w:p>
        </w:tc>
        <w:tc>
          <w:tcPr>
            <w:tcW w:w="58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47ED" w:rsidRDefault="005A47ED" w:rsidP="001061A5">
            <w:pPr>
              <w:snapToGrid w:val="0"/>
            </w:pPr>
            <w:r>
              <w:t>Подпрограмма 3</w:t>
            </w:r>
          </w:p>
        </w:tc>
        <w:tc>
          <w:tcPr>
            <w:tcW w:w="73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47ED" w:rsidRDefault="005A47ED" w:rsidP="001061A5">
            <w:pPr>
              <w:snapToGrid w:val="0"/>
            </w:pPr>
            <w:r>
              <w:t>«Обеспечение жильем детей-сирот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 w:rsidP="002C3276">
            <w:pPr>
              <w:widowControl w:val="0"/>
              <w:autoSpaceDE w:val="0"/>
              <w:snapToGrid w:val="0"/>
            </w:pPr>
            <w:r>
              <w:t xml:space="preserve">всего             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2520,0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3662,3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3732,3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 w:rsidP="00D8440B">
            <w:pPr>
              <w:widowControl w:val="0"/>
              <w:autoSpaceDE w:val="0"/>
              <w:snapToGrid w:val="0"/>
              <w:jc w:val="center"/>
            </w:pPr>
            <w:r>
              <w:t>3732,3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 w:rsidP="00D8440B">
            <w:pPr>
              <w:widowControl w:val="0"/>
              <w:autoSpaceDE w:val="0"/>
              <w:snapToGrid w:val="0"/>
              <w:jc w:val="center"/>
            </w:pPr>
            <w:r>
              <w:t>3732,3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3931D0" w:rsidP="00D8440B">
            <w:pPr>
              <w:widowControl w:val="0"/>
              <w:autoSpaceDE w:val="0"/>
              <w:snapToGrid w:val="0"/>
              <w:jc w:val="center"/>
            </w:pPr>
            <w:r>
              <w:t>3732,3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3931D0">
            <w:pPr>
              <w:widowControl w:val="0"/>
              <w:autoSpaceDE w:val="0"/>
              <w:snapToGrid w:val="0"/>
              <w:jc w:val="center"/>
            </w:pPr>
            <w:r>
              <w:t>3732,3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7ED" w:rsidRDefault="003931D0">
            <w:pPr>
              <w:widowControl w:val="0"/>
              <w:autoSpaceDE w:val="0"/>
              <w:snapToGrid w:val="0"/>
              <w:jc w:val="center"/>
            </w:pPr>
            <w:r>
              <w:t>3732,3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3931D0">
            <w:pPr>
              <w:widowControl w:val="0"/>
              <w:autoSpaceDE w:val="0"/>
              <w:snapToGrid w:val="0"/>
              <w:jc w:val="center"/>
            </w:pPr>
            <w:r>
              <w:t>3732,3</w:t>
            </w:r>
          </w:p>
        </w:tc>
      </w:tr>
      <w:tr w:rsidR="005A47ED" w:rsidTr="007521C7">
        <w:trPr>
          <w:trHeight w:val="138"/>
        </w:trPr>
        <w:tc>
          <w:tcPr>
            <w:tcW w:w="156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47ED" w:rsidRPr="002C3276" w:rsidRDefault="005A47ED">
            <w:pPr>
              <w:snapToGrid w:val="0"/>
            </w:pPr>
          </w:p>
        </w:tc>
        <w:tc>
          <w:tcPr>
            <w:tcW w:w="587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30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 w:rsidP="002C3276">
            <w:pPr>
              <w:widowControl w:val="0"/>
              <w:autoSpaceDE w:val="0"/>
              <w:snapToGrid w:val="0"/>
            </w:pPr>
            <w:r>
              <w:t>бюджет Малосе</w:t>
            </w:r>
            <w:r>
              <w:t>р</w:t>
            </w:r>
            <w:r>
              <w:t>добинского ра</w:t>
            </w:r>
            <w:r>
              <w:t>й</w:t>
            </w:r>
            <w:r>
              <w:t xml:space="preserve">она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 w:rsidP="003306DE">
            <w:pPr>
              <w:widowControl w:val="0"/>
              <w:autoSpaceDE w:val="0"/>
              <w:snapToGrid w:val="0"/>
              <w:jc w:val="center"/>
            </w:pPr>
            <w:r>
              <w:t>50+63,3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100,0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170,0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170,0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 w:rsidP="00225FBB">
            <w:pPr>
              <w:widowControl w:val="0"/>
              <w:autoSpaceDE w:val="0"/>
              <w:snapToGrid w:val="0"/>
              <w:jc w:val="center"/>
            </w:pPr>
            <w:r>
              <w:t>170,0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3931D0">
            <w:pPr>
              <w:widowControl w:val="0"/>
              <w:autoSpaceDE w:val="0"/>
              <w:snapToGrid w:val="0"/>
              <w:jc w:val="center"/>
            </w:pPr>
            <w:r>
              <w:t>170,0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3931D0">
            <w:pPr>
              <w:widowControl w:val="0"/>
              <w:autoSpaceDE w:val="0"/>
              <w:snapToGrid w:val="0"/>
              <w:jc w:val="center"/>
            </w:pPr>
            <w:r>
              <w:t>170,0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7ED" w:rsidRDefault="003931D0">
            <w:pPr>
              <w:widowControl w:val="0"/>
              <w:autoSpaceDE w:val="0"/>
              <w:snapToGrid w:val="0"/>
              <w:jc w:val="center"/>
            </w:pPr>
            <w:r>
              <w:t>170,0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3931D0">
            <w:pPr>
              <w:widowControl w:val="0"/>
              <w:autoSpaceDE w:val="0"/>
              <w:snapToGrid w:val="0"/>
              <w:jc w:val="center"/>
            </w:pPr>
            <w:r>
              <w:t>170,0</w:t>
            </w:r>
          </w:p>
        </w:tc>
      </w:tr>
      <w:tr w:rsidR="005A47ED" w:rsidTr="007521C7">
        <w:trPr>
          <w:trHeight w:val="772"/>
        </w:trPr>
        <w:tc>
          <w:tcPr>
            <w:tcW w:w="156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47ED" w:rsidRPr="002C3276" w:rsidRDefault="005A47ED">
            <w:pPr>
              <w:snapToGrid w:val="0"/>
            </w:pPr>
          </w:p>
        </w:tc>
        <w:tc>
          <w:tcPr>
            <w:tcW w:w="587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30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2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 w:rsidP="002C3276">
            <w:pPr>
              <w:widowControl w:val="0"/>
              <w:autoSpaceDE w:val="0"/>
              <w:snapToGrid w:val="0"/>
            </w:pPr>
            <w:r>
              <w:t>в том числе ме</w:t>
            </w:r>
            <w:r>
              <w:t>ж</w:t>
            </w:r>
            <w:r>
              <w:t xml:space="preserve">бюджетные       </w:t>
            </w:r>
          </w:p>
          <w:p w:rsidR="005A47ED" w:rsidRDefault="005A47ED" w:rsidP="002C3276">
            <w:pPr>
              <w:widowControl w:val="0"/>
              <w:autoSpaceDE w:val="0"/>
            </w:pPr>
            <w:r>
              <w:lastRenderedPageBreak/>
              <w:t>трансферты:</w:t>
            </w:r>
          </w:p>
          <w:p w:rsidR="005A47ED" w:rsidRDefault="005A47ED" w:rsidP="002C3276">
            <w:pPr>
              <w:widowControl w:val="0"/>
              <w:autoSpaceDE w:val="0"/>
            </w:pPr>
            <w:r>
              <w:t>- из федерального бюджета</w:t>
            </w:r>
          </w:p>
          <w:p w:rsidR="005A47ED" w:rsidRDefault="005A47ED" w:rsidP="002C3276">
            <w:pPr>
              <w:widowControl w:val="0"/>
              <w:autoSpaceDE w:val="0"/>
            </w:pPr>
            <w:r>
              <w:t>- из бюджета Пе</w:t>
            </w:r>
            <w:r>
              <w:t>н</w:t>
            </w:r>
            <w:r>
              <w:t xml:space="preserve">зенской области          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7ED" w:rsidRDefault="005A47ED" w:rsidP="005B073B">
            <w:pPr>
              <w:widowControl w:val="0"/>
              <w:autoSpaceDE w:val="0"/>
              <w:snapToGrid w:val="0"/>
              <w:jc w:val="center"/>
            </w:pPr>
            <w:r>
              <w:lastRenderedPageBreak/>
              <w:t>-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7ED" w:rsidRDefault="005A47ED" w:rsidP="005B073B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7ED" w:rsidRDefault="005A47ED" w:rsidP="005B073B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7ED" w:rsidRDefault="005A47ED" w:rsidP="001061A5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7ED" w:rsidRDefault="005A47ED" w:rsidP="001061A5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7ED" w:rsidRDefault="005A47ED" w:rsidP="001061A5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7ED" w:rsidRDefault="005A47ED" w:rsidP="001061A5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7ED" w:rsidRDefault="005A47ED" w:rsidP="001061A5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7ED" w:rsidRDefault="005A47ED" w:rsidP="001061A5">
            <w:pPr>
              <w:widowControl w:val="0"/>
              <w:autoSpaceDE w:val="0"/>
              <w:snapToGrid w:val="0"/>
              <w:jc w:val="center"/>
            </w:pPr>
          </w:p>
        </w:tc>
      </w:tr>
      <w:tr w:rsidR="005A47ED" w:rsidTr="007521C7">
        <w:trPr>
          <w:trHeight w:val="555"/>
        </w:trPr>
        <w:tc>
          <w:tcPr>
            <w:tcW w:w="156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47ED" w:rsidRPr="002C3276" w:rsidRDefault="005A47ED">
            <w:pPr>
              <w:snapToGrid w:val="0"/>
            </w:pPr>
          </w:p>
        </w:tc>
        <w:tc>
          <w:tcPr>
            <w:tcW w:w="587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30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2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 w:rsidP="002C3276">
            <w:pPr>
              <w:widowControl w:val="0"/>
              <w:autoSpaceDE w:val="0"/>
              <w:snapToGrid w:val="0"/>
            </w:pP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2406,7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3562,3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3562,3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 w:rsidP="00D8440B">
            <w:pPr>
              <w:widowControl w:val="0"/>
              <w:autoSpaceDE w:val="0"/>
              <w:snapToGrid w:val="0"/>
              <w:jc w:val="center"/>
            </w:pPr>
          </w:p>
          <w:p w:rsidR="005A47ED" w:rsidRPr="007F290A" w:rsidRDefault="005A47ED" w:rsidP="007F290A"/>
          <w:p w:rsidR="005A47ED" w:rsidRDefault="005A47ED" w:rsidP="007F290A"/>
          <w:p w:rsidR="005A47ED" w:rsidRPr="007F290A" w:rsidRDefault="005A47ED" w:rsidP="007F290A">
            <w:r>
              <w:t>3562,3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 w:rsidP="00D8440B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 w:rsidP="00D8440B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 w:rsidP="00D8440B">
            <w:pPr>
              <w:widowControl w:val="0"/>
              <w:autoSpaceDE w:val="0"/>
              <w:snapToGrid w:val="0"/>
              <w:jc w:val="center"/>
            </w:pPr>
          </w:p>
          <w:p w:rsidR="005A47ED" w:rsidRDefault="005A47ED" w:rsidP="006D022A">
            <w:pPr>
              <w:widowControl w:val="0"/>
              <w:autoSpaceDE w:val="0"/>
              <w:snapToGrid w:val="0"/>
              <w:jc w:val="center"/>
            </w:pPr>
            <w:r>
              <w:t>3562,</w:t>
            </w:r>
            <w:r w:rsidR="006D022A">
              <w:t>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1D0" w:rsidRDefault="003931D0" w:rsidP="00D8440B">
            <w:pPr>
              <w:widowControl w:val="0"/>
              <w:autoSpaceDE w:val="0"/>
              <w:snapToGrid w:val="0"/>
              <w:jc w:val="center"/>
            </w:pPr>
          </w:p>
          <w:p w:rsidR="003931D0" w:rsidRDefault="003931D0" w:rsidP="00D8440B">
            <w:pPr>
              <w:widowControl w:val="0"/>
              <w:autoSpaceDE w:val="0"/>
              <w:snapToGrid w:val="0"/>
              <w:jc w:val="center"/>
            </w:pPr>
          </w:p>
          <w:p w:rsidR="003931D0" w:rsidRDefault="003931D0" w:rsidP="00D8440B">
            <w:pPr>
              <w:widowControl w:val="0"/>
              <w:autoSpaceDE w:val="0"/>
              <w:snapToGrid w:val="0"/>
              <w:jc w:val="center"/>
            </w:pPr>
          </w:p>
          <w:p w:rsidR="005A47ED" w:rsidRDefault="003931D0" w:rsidP="006D022A">
            <w:pPr>
              <w:widowControl w:val="0"/>
              <w:autoSpaceDE w:val="0"/>
              <w:snapToGrid w:val="0"/>
              <w:jc w:val="center"/>
            </w:pPr>
            <w:r>
              <w:t>3562,</w:t>
            </w:r>
            <w:r w:rsidR="006D022A">
              <w:t>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1D0" w:rsidRDefault="003931D0">
            <w:pPr>
              <w:widowControl w:val="0"/>
              <w:autoSpaceDE w:val="0"/>
              <w:snapToGrid w:val="0"/>
              <w:jc w:val="center"/>
            </w:pPr>
          </w:p>
          <w:p w:rsidR="003931D0" w:rsidRDefault="003931D0">
            <w:pPr>
              <w:widowControl w:val="0"/>
              <w:autoSpaceDE w:val="0"/>
              <w:snapToGrid w:val="0"/>
              <w:jc w:val="center"/>
            </w:pPr>
          </w:p>
          <w:p w:rsidR="003931D0" w:rsidRDefault="003931D0">
            <w:pPr>
              <w:widowControl w:val="0"/>
              <w:autoSpaceDE w:val="0"/>
              <w:snapToGrid w:val="0"/>
              <w:jc w:val="center"/>
            </w:pPr>
          </w:p>
          <w:p w:rsidR="005A47ED" w:rsidRDefault="003931D0" w:rsidP="006D022A">
            <w:pPr>
              <w:widowControl w:val="0"/>
              <w:autoSpaceDE w:val="0"/>
              <w:snapToGrid w:val="0"/>
              <w:jc w:val="center"/>
            </w:pPr>
            <w:r>
              <w:t>3562</w:t>
            </w:r>
            <w:r w:rsidR="006D022A">
              <w:t>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1D0" w:rsidRDefault="003931D0">
            <w:pPr>
              <w:widowControl w:val="0"/>
              <w:autoSpaceDE w:val="0"/>
              <w:snapToGrid w:val="0"/>
              <w:jc w:val="center"/>
            </w:pPr>
          </w:p>
          <w:p w:rsidR="003931D0" w:rsidRDefault="003931D0">
            <w:pPr>
              <w:widowControl w:val="0"/>
              <w:autoSpaceDE w:val="0"/>
              <w:snapToGrid w:val="0"/>
              <w:jc w:val="center"/>
            </w:pPr>
          </w:p>
          <w:p w:rsidR="003931D0" w:rsidRDefault="003931D0">
            <w:pPr>
              <w:widowControl w:val="0"/>
              <w:autoSpaceDE w:val="0"/>
              <w:snapToGrid w:val="0"/>
              <w:jc w:val="center"/>
            </w:pPr>
          </w:p>
          <w:p w:rsidR="005A47ED" w:rsidRDefault="003931D0" w:rsidP="006D022A">
            <w:pPr>
              <w:widowControl w:val="0"/>
              <w:autoSpaceDE w:val="0"/>
              <w:snapToGrid w:val="0"/>
              <w:jc w:val="center"/>
            </w:pPr>
            <w:r>
              <w:t>3562,</w:t>
            </w:r>
            <w:r w:rsidR="006D022A">
              <w:t>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1D0" w:rsidRDefault="003931D0">
            <w:pPr>
              <w:widowControl w:val="0"/>
              <w:autoSpaceDE w:val="0"/>
              <w:snapToGrid w:val="0"/>
              <w:jc w:val="center"/>
            </w:pPr>
          </w:p>
          <w:p w:rsidR="003931D0" w:rsidRDefault="003931D0">
            <w:pPr>
              <w:widowControl w:val="0"/>
              <w:autoSpaceDE w:val="0"/>
              <w:snapToGrid w:val="0"/>
              <w:jc w:val="center"/>
            </w:pPr>
          </w:p>
          <w:p w:rsidR="003931D0" w:rsidRDefault="003931D0">
            <w:pPr>
              <w:widowControl w:val="0"/>
              <w:autoSpaceDE w:val="0"/>
              <w:snapToGrid w:val="0"/>
              <w:jc w:val="center"/>
            </w:pPr>
          </w:p>
          <w:p w:rsidR="005A47ED" w:rsidRDefault="003931D0" w:rsidP="006D022A">
            <w:pPr>
              <w:widowControl w:val="0"/>
              <w:autoSpaceDE w:val="0"/>
              <w:snapToGrid w:val="0"/>
              <w:jc w:val="center"/>
            </w:pPr>
            <w:r>
              <w:t>3562,</w:t>
            </w:r>
            <w:r w:rsidR="006D022A">
              <w:t>3</w:t>
            </w:r>
          </w:p>
        </w:tc>
      </w:tr>
      <w:tr w:rsidR="005A47ED" w:rsidTr="007521C7">
        <w:trPr>
          <w:trHeight w:val="138"/>
        </w:trPr>
        <w:tc>
          <w:tcPr>
            <w:tcW w:w="15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Pr="002C3276" w:rsidRDefault="005A47ED">
            <w:pPr>
              <w:snapToGrid w:val="0"/>
            </w:pPr>
          </w:p>
        </w:tc>
        <w:tc>
          <w:tcPr>
            <w:tcW w:w="58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3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7ED" w:rsidRDefault="005A47ED">
            <w:pPr>
              <w:snapToGrid w:val="0"/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 w:rsidP="002C3276">
            <w:pPr>
              <w:widowControl w:val="0"/>
              <w:autoSpaceDE w:val="0"/>
              <w:snapToGrid w:val="0"/>
            </w:pPr>
            <w:r>
              <w:t xml:space="preserve">иные источники    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7ED" w:rsidRDefault="005A47ED"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</w:tr>
    </w:tbl>
    <w:p w:rsidR="00A20537" w:rsidRDefault="00A20537">
      <w:pPr>
        <w:widowControl w:val="0"/>
        <w:autoSpaceDE w:val="0"/>
        <w:jc w:val="right"/>
        <w:rPr>
          <w:sz w:val="28"/>
          <w:szCs w:val="28"/>
        </w:rPr>
      </w:pPr>
    </w:p>
    <w:p w:rsidR="00FA2ADB" w:rsidRDefault="00FA2ADB">
      <w:pPr>
        <w:widowControl w:val="0"/>
        <w:autoSpaceDE w:val="0"/>
        <w:ind w:firstLine="540"/>
        <w:jc w:val="right"/>
        <w:rPr>
          <w:sz w:val="28"/>
          <w:szCs w:val="28"/>
        </w:rPr>
      </w:pPr>
    </w:p>
    <w:p w:rsidR="00FA2ADB" w:rsidRDefault="00FA2ADB">
      <w:pPr>
        <w:widowControl w:val="0"/>
        <w:autoSpaceDE w:val="0"/>
        <w:ind w:firstLine="540"/>
        <w:jc w:val="right"/>
        <w:rPr>
          <w:sz w:val="28"/>
          <w:szCs w:val="28"/>
        </w:rPr>
      </w:pPr>
    </w:p>
    <w:p w:rsidR="00FA2ADB" w:rsidRDefault="00FA2ADB">
      <w:pPr>
        <w:widowControl w:val="0"/>
        <w:autoSpaceDE w:val="0"/>
        <w:ind w:firstLine="540"/>
        <w:jc w:val="right"/>
        <w:rPr>
          <w:sz w:val="28"/>
          <w:szCs w:val="28"/>
        </w:rPr>
      </w:pPr>
    </w:p>
    <w:p w:rsidR="00FA2ADB" w:rsidRDefault="00FA2ADB">
      <w:pPr>
        <w:widowControl w:val="0"/>
        <w:autoSpaceDE w:val="0"/>
        <w:ind w:firstLine="540"/>
        <w:jc w:val="right"/>
        <w:rPr>
          <w:sz w:val="28"/>
          <w:szCs w:val="28"/>
        </w:rPr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905DDF" w:rsidRDefault="00905DDF">
      <w:pPr>
        <w:widowControl w:val="0"/>
        <w:autoSpaceDE w:val="0"/>
        <w:ind w:firstLine="540"/>
        <w:jc w:val="right"/>
      </w:pPr>
    </w:p>
    <w:p w:rsidR="00A20537" w:rsidRPr="00905DDF" w:rsidRDefault="00A20537">
      <w:pPr>
        <w:widowControl w:val="0"/>
        <w:autoSpaceDE w:val="0"/>
        <w:ind w:firstLine="540"/>
        <w:jc w:val="right"/>
      </w:pPr>
      <w:r w:rsidRPr="00905DDF">
        <w:lastRenderedPageBreak/>
        <w:t>«Приложение № 4</w:t>
      </w:r>
    </w:p>
    <w:p w:rsidR="00A20537" w:rsidRPr="00905DDF" w:rsidRDefault="00A20537">
      <w:pPr>
        <w:widowControl w:val="0"/>
        <w:autoSpaceDE w:val="0"/>
        <w:ind w:firstLine="540"/>
        <w:jc w:val="right"/>
      </w:pPr>
      <w:r w:rsidRPr="00905DDF">
        <w:t xml:space="preserve">к муниципальной программе «Развитие территорий, </w:t>
      </w:r>
    </w:p>
    <w:p w:rsidR="00A20537" w:rsidRPr="00905DDF" w:rsidRDefault="00A20537">
      <w:pPr>
        <w:widowControl w:val="0"/>
        <w:autoSpaceDE w:val="0"/>
        <w:ind w:firstLine="540"/>
        <w:jc w:val="right"/>
      </w:pPr>
      <w:r w:rsidRPr="00905DDF">
        <w:t>социальной и инженерной инфраструктуры,  обеспечение</w:t>
      </w:r>
    </w:p>
    <w:p w:rsidR="00A20537" w:rsidRPr="00905DDF" w:rsidRDefault="00A20537">
      <w:pPr>
        <w:widowControl w:val="0"/>
        <w:autoSpaceDE w:val="0"/>
        <w:ind w:firstLine="540"/>
        <w:jc w:val="right"/>
      </w:pPr>
      <w:r w:rsidRPr="00905DDF">
        <w:t xml:space="preserve"> энергосбережения и повышения энергетической эффективности</w:t>
      </w:r>
    </w:p>
    <w:p w:rsidR="00A20537" w:rsidRPr="00905DDF" w:rsidRDefault="00A20537">
      <w:pPr>
        <w:widowControl w:val="0"/>
        <w:autoSpaceDE w:val="0"/>
        <w:ind w:firstLine="540"/>
        <w:jc w:val="right"/>
      </w:pPr>
      <w:r w:rsidRPr="00905DDF">
        <w:t xml:space="preserve"> Малосердобинского района на 20</w:t>
      </w:r>
      <w:r w:rsidR="00867657" w:rsidRPr="00905DDF">
        <w:t>22 - 203</w:t>
      </w:r>
      <w:r w:rsidRPr="00905DDF">
        <w:t xml:space="preserve">0 годы» </w:t>
      </w:r>
    </w:p>
    <w:p w:rsidR="00A20537" w:rsidRPr="00905DDF" w:rsidRDefault="00A20537">
      <w:pPr>
        <w:widowControl w:val="0"/>
        <w:autoSpaceDE w:val="0"/>
        <w:ind w:firstLine="540"/>
        <w:jc w:val="right"/>
      </w:pPr>
    </w:p>
    <w:p w:rsidR="00A20537" w:rsidRDefault="00A20537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A20537" w:rsidRDefault="00A20537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РЕСУРСНОЕ ОБЕСПЕЧЕНИЕ</w:t>
      </w:r>
    </w:p>
    <w:p w:rsidR="00A20537" w:rsidRDefault="00A20537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реализации муниципальной программы за счет средств</w:t>
      </w:r>
    </w:p>
    <w:p w:rsidR="00A20537" w:rsidRDefault="00A20537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бюджета Малосердобинского района Пензенской области «Развитие территорий, социальной </w:t>
      </w:r>
    </w:p>
    <w:p w:rsidR="00A20537" w:rsidRDefault="00A20537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инженерной инфраструктуры, обеспечение энергосбережения и повышения энергетической </w:t>
      </w:r>
    </w:p>
    <w:p w:rsidR="00A20537" w:rsidRDefault="00A20537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эффективности Малосердобинского района на 20</w:t>
      </w:r>
      <w:r w:rsidR="00867657">
        <w:rPr>
          <w:sz w:val="28"/>
          <w:szCs w:val="28"/>
        </w:rPr>
        <w:t>22 - 203</w:t>
      </w:r>
      <w:r>
        <w:rPr>
          <w:sz w:val="28"/>
          <w:szCs w:val="28"/>
        </w:rPr>
        <w:t>0 годы»</w:t>
      </w:r>
    </w:p>
    <w:p w:rsidR="00A20537" w:rsidRDefault="00A20537">
      <w:pPr>
        <w:widowControl w:val="0"/>
        <w:autoSpaceDE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(указать наименование муниципальной программы)</w:t>
      </w: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/>
      </w:tblPr>
      <w:tblGrid>
        <w:gridCol w:w="475"/>
        <w:gridCol w:w="1815"/>
        <w:gridCol w:w="1957"/>
        <w:gridCol w:w="1958"/>
        <w:gridCol w:w="641"/>
        <w:gridCol w:w="344"/>
        <w:gridCol w:w="404"/>
        <w:gridCol w:w="1011"/>
        <w:gridCol w:w="407"/>
        <w:gridCol w:w="624"/>
        <w:gridCol w:w="641"/>
        <w:gridCol w:w="624"/>
        <w:gridCol w:w="624"/>
        <w:gridCol w:w="624"/>
        <w:gridCol w:w="624"/>
        <w:gridCol w:w="494"/>
        <w:gridCol w:w="427"/>
        <w:gridCol w:w="742"/>
      </w:tblGrid>
      <w:tr w:rsidR="00A030EF" w:rsidTr="00A030EF">
        <w:tc>
          <w:tcPr>
            <w:tcW w:w="14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0EF" w:rsidRDefault="00A030E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ниципальной   программы</w:t>
            </w:r>
          </w:p>
        </w:tc>
        <w:tc>
          <w:tcPr>
            <w:tcW w:w="3529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EF" w:rsidRDefault="00A030E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Малосердобинского района </w:t>
            </w:r>
          </w:p>
        </w:tc>
      </w:tr>
      <w:tr w:rsidR="00A030EF" w:rsidTr="00A030EF">
        <w:tc>
          <w:tcPr>
            <w:tcW w:w="1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0EF" w:rsidRDefault="00A030EF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</w:t>
            </w:r>
          </w:p>
          <w:p w:rsidR="00A030EF" w:rsidRDefault="00A030EF">
            <w:pPr>
              <w:widowControl w:val="0"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6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0EF" w:rsidRDefault="00A030E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0EF" w:rsidRDefault="00A030E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A030EF" w:rsidRDefault="00A030EF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ной</w:t>
            </w:r>
          </w:p>
          <w:p w:rsidR="00A030EF" w:rsidRDefault="00A030EF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программы, подпрограммы</w:t>
            </w: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0EF" w:rsidRDefault="00A030EF">
            <w:pPr>
              <w:widowControl w:val="0"/>
              <w:autoSpaceDE w:val="0"/>
              <w:snapToGrid w:val="0"/>
              <w:jc w:val="center"/>
            </w:pPr>
            <w:r>
              <w:t>Ответственный</w:t>
            </w:r>
          </w:p>
          <w:p w:rsidR="00A030EF" w:rsidRDefault="00A030EF">
            <w:pPr>
              <w:widowControl w:val="0"/>
              <w:autoSpaceDE w:val="0"/>
              <w:jc w:val="center"/>
            </w:pPr>
            <w:r>
              <w:t>исполнитель,</w:t>
            </w:r>
          </w:p>
          <w:p w:rsidR="00A030EF" w:rsidRDefault="00A030EF">
            <w:pPr>
              <w:widowControl w:val="0"/>
              <w:autoSpaceDE w:val="0"/>
              <w:jc w:val="center"/>
            </w:pPr>
            <w:r>
              <w:t>соисполнитель,</w:t>
            </w:r>
          </w:p>
          <w:p w:rsidR="00A030EF" w:rsidRDefault="00A030EF">
            <w:pPr>
              <w:widowControl w:val="0"/>
              <w:autoSpaceDE w:val="0"/>
              <w:jc w:val="center"/>
            </w:pPr>
            <w:r>
              <w:t>подпрограммы, ДЦП</w:t>
            </w:r>
          </w:p>
        </w:tc>
        <w:tc>
          <w:tcPr>
            <w:tcW w:w="9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0EF" w:rsidRDefault="00A030EF">
            <w:pPr>
              <w:widowControl w:val="0"/>
              <w:autoSpaceDE w:val="0"/>
              <w:snapToGrid w:val="0"/>
              <w:jc w:val="center"/>
            </w:pPr>
            <w:r>
              <w:t>Код бюджетной</w:t>
            </w:r>
          </w:p>
          <w:p w:rsidR="00A030EF" w:rsidRDefault="00A030EF">
            <w:pPr>
              <w:widowControl w:val="0"/>
              <w:autoSpaceDE w:val="0"/>
              <w:jc w:val="center"/>
            </w:pPr>
            <w:r>
              <w:t>классификации</w:t>
            </w:r>
          </w:p>
          <w:p w:rsidR="00A030EF" w:rsidRDefault="001A1A61">
            <w:pPr>
              <w:widowControl w:val="0"/>
              <w:autoSpaceDE w:val="0"/>
              <w:jc w:val="center"/>
            </w:pPr>
            <w:hyperlink r:id="rId9" w:anchor="Par175" w:history="1">
              <w:r w:rsidR="00A030EF">
                <w:rPr>
                  <w:rStyle w:val="ab"/>
                </w:rPr>
                <w:t>&lt;1&gt;</w:t>
              </w:r>
            </w:hyperlink>
          </w:p>
        </w:tc>
        <w:tc>
          <w:tcPr>
            <w:tcW w:w="1879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EF" w:rsidRDefault="00A030EF">
            <w:pPr>
              <w:widowControl w:val="0"/>
              <w:autoSpaceDE w:val="0"/>
              <w:snapToGrid w:val="0"/>
              <w:jc w:val="center"/>
            </w:pPr>
            <w:r>
              <w:t>Расходы бюджета</w:t>
            </w:r>
          </w:p>
          <w:p w:rsidR="00A030EF" w:rsidRDefault="00A030EF">
            <w:pPr>
              <w:widowControl w:val="0"/>
              <w:autoSpaceDE w:val="0"/>
              <w:jc w:val="center"/>
            </w:pPr>
            <w:r>
              <w:t>Малосердобинского района, тыс.</w:t>
            </w:r>
          </w:p>
          <w:p w:rsidR="00A030EF" w:rsidRDefault="00A030EF">
            <w:pPr>
              <w:widowControl w:val="0"/>
              <w:autoSpaceDE w:val="0"/>
              <w:jc w:val="center"/>
            </w:pPr>
            <w:r>
              <w:t>рублей</w:t>
            </w:r>
          </w:p>
        </w:tc>
      </w:tr>
      <w:tr w:rsidR="00A21405" w:rsidTr="00A030EF">
        <w:tc>
          <w:tcPr>
            <w:tcW w:w="1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ГРБС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Рз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Пр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ЦС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ВР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 w:rsidP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 w:rsidP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 w:rsidP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 w:rsidP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 w:rsidP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 w:rsidP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 w:rsidP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05" w:rsidRDefault="00C4348D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ве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шения дейс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вия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гра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мы</w:t>
            </w:r>
            <w:r w:rsidR="00905DDF">
              <w:rPr>
                <w:sz w:val="20"/>
                <w:szCs w:val="20"/>
              </w:rPr>
              <w:t xml:space="preserve"> </w:t>
            </w:r>
            <w:r w:rsidR="00C4348D">
              <w:rPr>
                <w:sz w:val="20"/>
                <w:szCs w:val="20"/>
              </w:rPr>
              <w:t>2030</w:t>
            </w:r>
          </w:p>
        </w:tc>
      </w:tr>
      <w:tr w:rsidR="00A21405" w:rsidTr="00A030EF"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1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2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3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4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5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6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7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8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9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10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11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12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13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14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15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</w:pPr>
            <w:r>
              <w:t>16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05" w:rsidRDefault="00C4348D">
            <w:pPr>
              <w:widowControl w:val="0"/>
              <w:autoSpaceDE w:val="0"/>
              <w:snapToGrid w:val="0"/>
              <w:jc w:val="center"/>
            </w:pPr>
            <w:r>
              <w:t>17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05" w:rsidRDefault="00C4348D">
            <w:pPr>
              <w:widowControl w:val="0"/>
              <w:autoSpaceDE w:val="0"/>
              <w:snapToGrid w:val="0"/>
              <w:jc w:val="center"/>
            </w:pPr>
            <w:r>
              <w:t>18</w:t>
            </w:r>
          </w:p>
        </w:tc>
      </w:tr>
      <w:tr w:rsidR="00A21405" w:rsidTr="00A030EF">
        <w:tc>
          <w:tcPr>
            <w:tcW w:w="1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пальная</w:t>
            </w:r>
          </w:p>
          <w:p w:rsidR="00A21405" w:rsidRDefault="00A21405">
            <w:pPr>
              <w:widowControl w:val="0"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     </w:t>
            </w: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 w:rsidP="00F91B31">
            <w:pPr>
              <w:widowControl w:val="0"/>
              <w:tabs>
                <w:tab w:val="left" w:pos="0"/>
              </w:tabs>
              <w:snapToGrid w:val="0"/>
              <w:ind w:left="23"/>
              <w:jc w:val="both"/>
            </w:pPr>
            <w:r>
              <w:t>«Развитие терр</w:t>
            </w:r>
            <w:r>
              <w:t>и</w:t>
            </w:r>
            <w:r>
              <w:t>торий, социал</w:t>
            </w:r>
            <w:r>
              <w:t>ь</w:t>
            </w:r>
            <w:r>
              <w:t>ной и инжене</w:t>
            </w:r>
            <w:r>
              <w:t>р</w:t>
            </w:r>
            <w:r>
              <w:t>ной инфрастру</w:t>
            </w:r>
            <w:r>
              <w:t>к</w:t>
            </w:r>
            <w:r>
              <w:t>туры, обеспеч</w:t>
            </w:r>
            <w:r>
              <w:t>е</w:t>
            </w:r>
            <w:r>
              <w:lastRenderedPageBreak/>
              <w:t>ние энергосб</w:t>
            </w:r>
            <w:r>
              <w:t>е</w:t>
            </w:r>
            <w:r>
              <w:t>режения и п</w:t>
            </w:r>
            <w:r>
              <w:t>о</w:t>
            </w:r>
            <w:r>
              <w:t>вышения энерг</w:t>
            </w:r>
            <w:r>
              <w:t>е</w:t>
            </w:r>
            <w:r>
              <w:t>тической эффе</w:t>
            </w:r>
            <w:r>
              <w:t>к</w:t>
            </w:r>
            <w:r>
              <w:t>тивности Мал</w:t>
            </w:r>
            <w:r>
              <w:t>о</w:t>
            </w:r>
            <w:r>
              <w:t>сердобинского района на 20</w:t>
            </w:r>
            <w:r w:rsidR="00F91B31">
              <w:t>22</w:t>
            </w:r>
            <w:r>
              <w:t xml:space="preserve"> - 20</w:t>
            </w:r>
            <w:r w:rsidR="00F91B31">
              <w:t>3</w:t>
            </w:r>
            <w:r>
              <w:t xml:space="preserve">0 годы» 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</w:pPr>
            <w:r>
              <w:lastRenderedPageBreak/>
              <w:t xml:space="preserve">всего                   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581344" w:rsidRDefault="005151B5" w:rsidP="00A20537">
            <w:pPr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4155,0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581344" w:rsidRDefault="00C05796" w:rsidP="00581344">
            <w:pPr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4301,3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450F3D" w:rsidRDefault="00C05796" w:rsidP="00A20537">
            <w:pPr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4342,5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450F3D" w:rsidRDefault="00C05796" w:rsidP="00BC670E">
            <w:pPr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4424,5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C05796" w:rsidP="00BC670E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4424,5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C05796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4424,5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C05796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4424,5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05" w:rsidRDefault="00C05796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4424,5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05" w:rsidRDefault="00C05796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4424,5</w:t>
            </w:r>
          </w:p>
        </w:tc>
      </w:tr>
      <w:tr w:rsidR="00A21405" w:rsidTr="00A030EF">
        <w:tc>
          <w:tcPr>
            <w:tcW w:w="1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</w:pP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</w:pPr>
            <w:r>
              <w:t>Администрация Малосердоби</w:t>
            </w:r>
            <w:r>
              <w:t>н</w:t>
            </w:r>
            <w:r>
              <w:t xml:space="preserve">ского района </w:t>
            </w:r>
          </w:p>
          <w:p w:rsidR="00A21405" w:rsidRDefault="00A21405">
            <w:pPr>
              <w:widowControl w:val="0"/>
              <w:autoSpaceDE w:val="0"/>
            </w:pPr>
            <w:r>
              <w:lastRenderedPageBreak/>
              <w:t xml:space="preserve">           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 w:rsidP="0039084D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 w:rsidP="0039084D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581344" w:rsidRDefault="00211BA1" w:rsidP="00A20537">
            <w:pPr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2947,0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581344" w:rsidRDefault="007D0B13" w:rsidP="00581344">
            <w:pPr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4301,3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450F3D" w:rsidRDefault="007D0B13" w:rsidP="00BC670E">
            <w:pPr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4342,5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450F3D" w:rsidRDefault="007D0B13" w:rsidP="00BC670E">
            <w:pPr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4424,5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7D0B13" w:rsidP="00BC670E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4424,5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7D0B13" w:rsidP="00BC670E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4424,5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7D0B13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4424,5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05" w:rsidRDefault="007D0B13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4424,5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05" w:rsidRDefault="007D0B13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4424,5</w:t>
            </w:r>
          </w:p>
        </w:tc>
      </w:tr>
      <w:tr w:rsidR="00A21405" w:rsidTr="00A030EF">
        <w:tc>
          <w:tcPr>
            <w:tcW w:w="1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</w:pP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637FC8">
            <w:pPr>
              <w:widowControl w:val="0"/>
              <w:autoSpaceDE w:val="0"/>
              <w:snapToGrid w:val="0"/>
            </w:pPr>
            <w:r>
              <w:t>Из бюджета Б</w:t>
            </w:r>
            <w:r>
              <w:t>е</w:t>
            </w:r>
            <w:r>
              <w:t>ковского района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637FC8" w:rsidRDefault="00637FC8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 w:rsidRPr="00637FC8">
              <w:rPr>
                <w:sz w:val="20"/>
                <w:szCs w:val="20"/>
              </w:rPr>
              <w:t>1208,0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</w:tr>
      <w:tr w:rsidR="00A21405" w:rsidTr="00A030EF">
        <w:tc>
          <w:tcPr>
            <w:tcW w:w="1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</w:pP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</w:tr>
      <w:tr w:rsidR="00A21405" w:rsidTr="00A030EF">
        <w:trPr>
          <w:trHeight w:val="736"/>
        </w:trPr>
        <w:tc>
          <w:tcPr>
            <w:tcW w:w="1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</w:pP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bookmarkStart w:id="2" w:name="_GoBack"/>
        <w:bookmarkEnd w:id="2"/>
      </w:tr>
      <w:tr w:rsidR="00A21405" w:rsidTr="00A030EF">
        <w:tc>
          <w:tcPr>
            <w:tcW w:w="1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 </w:t>
            </w:r>
          </w:p>
        </w:tc>
        <w:tc>
          <w:tcPr>
            <w:tcW w:w="6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</w:pPr>
            <w:r>
              <w:t xml:space="preserve">Подпрограмма 1 </w:t>
            </w: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 w:rsidP="00F076AE">
            <w:pPr>
              <w:widowControl w:val="0"/>
              <w:autoSpaceDE w:val="0"/>
              <w:snapToGrid w:val="0"/>
            </w:pPr>
            <w:r>
              <w:t>«Содержание а</w:t>
            </w:r>
            <w:r>
              <w:t>в</w:t>
            </w:r>
            <w:r>
              <w:t>томобильных дорог общего пользования м</w:t>
            </w:r>
            <w:r>
              <w:t>е</w:t>
            </w:r>
            <w:r>
              <w:t>стного значения Малосердоби</w:t>
            </w:r>
            <w:r>
              <w:t>н</w:t>
            </w:r>
            <w:r>
              <w:t>ского района на 20</w:t>
            </w:r>
            <w:r w:rsidR="00F076AE">
              <w:t>22-203</w:t>
            </w:r>
            <w:r>
              <w:t xml:space="preserve">0 годы» 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</w:pPr>
            <w:r>
              <w:t xml:space="preserve">всего                   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9457B1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0210187200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581344" w:rsidRDefault="00F91B31" w:rsidP="00A20537">
            <w:pPr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2809,5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581344" w:rsidRDefault="00A21405" w:rsidP="00581344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D94449" w:rsidRDefault="00A21405" w:rsidP="00A20537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581344" w:rsidRDefault="00F75F33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4195,5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581344" w:rsidRDefault="00F75F33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4195,5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581344" w:rsidRDefault="00F75F33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4195,5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581344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75F33">
              <w:rPr>
                <w:sz w:val="20"/>
                <w:szCs w:val="20"/>
              </w:rPr>
              <w:t>4195,5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05" w:rsidRPr="00581344" w:rsidRDefault="00F75F33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4195,5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05" w:rsidRPr="00581344" w:rsidRDefault="00F75F33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4195,5</w:t>
            </w:r>
          </w:p>
        </w:tc>
      </w:tr>
      <w:tr w:rsidR="00A21405" w:rsidTr="00A030EF">
        <w:tc>
          <w:tcPr>
            <w:tcW w:w="1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</w:pPr>
          </w:p>
        </w:tc>
        <w:tc>
          <w:tcPr>
            <w:tcW w:w="6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</w:pP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</w:pPr>
            <w:r>
              <w:t>Администрация Малосердоби</w:t>
            </w:r>
            <w:r>
              <w:t>н</w:t>
            </w:r>
            <w:r>
              <w:t xml:space="preserve">ского района </w:t>
            </w:r>
          </w:p>
          <w:p w:rsidR="00A21405" w:rsidRDefault="00A21405">
            <w:pPr>
              <w:widowControl w:val="0"/>
              <w:autoSpaceDE w:val="0"/>
            </w:pPr>
            <w:r>
              <w:t xml:space="preserve">            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0210187200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581344" w:rsidRDefault="00F91B31" w:rsidP="00A20537">
            <w:pPr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2809,5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581344" w:rsidRDefault="00F75F33" w:rsidP="00581344">
            <w:pPr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4151,3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D94449" w:rsidRDefault="00F75F33" w:rsidP="007A50B1">
            <w:pPr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4122,5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581344" w:rsidRDefault="00F75F33" w:rsidP="007A50B1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4195,5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581344" w:rsidRDefault="00F75F33" w:rsidP="007A50B1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4195,5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581344" w:rsidRDefault="00F75F33" w:rsidP="007A50B1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4195,5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581344" w:rsidRDefault="00F75F33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4195,5</w:t>
            </w:r>
            <w:r w:rsidR="00A21405">
              <w:rPr>
                <w:sz w:val="20"/>
                <w:szCs w:val="20"/>
              </w:rPr>
              <w:t>-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05" w:rsidRPr="00581344" w:rsidRDefault="00F75F33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4195,5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05" w:rsidRPr="00581344" w:rsidRDefault="00F75F33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4195,5</w:t>
            </w:r>
          </w:p>
        </w:tc>
      </w:tr>
      <w:tr w:rsidR="00A21405" w:rsidTr="00A030EF">
        <w:tc>
          <w:tcPr>
            <w:tcW w:w="1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</w:pPr>
          </w:p>
        </w:tc>
        <w:tc>
          <w:tcPr>
            <w:tcW w:w="6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</w:pP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</w:tr>
      <w:tr w:rsidR="00A21405" w:rsidTr="00A030EF">
        <w:tc>
          <w:tcPr>
            <w:tcW w:w="1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6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</w:pPr>
            <w:r>
              <w:t xml:space="preserve">Подпрограмма 2 </w:t>
            </w: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both"/>
            </w:pPr>
            <w:r>
              <w:t>«Обеспечение энергосбереж</w:t>
            </w:r>
            <w:r>
              <w:t>е</w:t>
            </w:r>
            <w:r>
              <w:t>ния и повышения энергетической эффективности в учреждениях и организациях бюджетной сф</w:t>
            </w:r>
            <w:r>
              <w:t>е</w:t>
            </w:r>
            <w:r>
              <w:t>ры Малосерд</w:t>
            </w:r>
            <w:r>
              <w:t>о</w:t>
            </w:r>
            <w:r>
              <w:t>бинского района Пензенской о</w:t>
            </w:r>
            <w:r>
              <w:t>б</w:t>
            </w:r>
            <w:r>
              <w:t>ласти</w:t>
            </w:r>
            <w:r>
              <w:rPr>
                <w:sz w:val="22"/>
                <w:szCs w:val="22"/>
              </w:rPr>
              <w:t xml:space="preserve"> на 2014-2020 годы»</w:t>
            </w:r>
            <w:r>
              <w:t xml:space="preserve"> 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</w:pPr>
            <w:r>
              <w:t xml:space="preserve">всего                   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9457B1" w:rsidRDefault="00A21405" w:rsidP="009457B1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9457B1" w:rsidRDefault="00A21405" w:rsidP="009457B1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9457B1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0220287120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134ACC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1232,7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377BB2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450F3D" w:rsidRDefault="00377BB2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377BB2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377BB2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377BB2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377BB2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05" w:rsidRDefault="00377BB2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05" w:rsidRDefault="00377BB2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</w:tr>
      <w:tr w:rsidR="00A21405" w:rsidTr="00A030EF">
        <w:tc>
          <w:tcPr>
            <w:tcW w:w="1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</w:pPr>
          </w:p>
        </w:tc>
        <w:tc>
          <w:tcPr>
            <w:tcW w:w="6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</w:pP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</w:pPr>
            <w:r>
              <w:t>Администрация Малосердоби</w:t>
            </w:r>
            <w:r>
              <w:t>н</w:t>
            </w:r>
            <w:r>
              <w:t xml:space="preserve">ского района </w:t>
            </w:r>
          </w:p>
          <w:p w:rsidR="00A21405" w:rsidRDefault="00A21405">
            <w:pPr>
              <w:widowControl w:val="0"/>
              <w:autoSpaceDE w:val="0"/>
            </w:pPr>
            <w:r>
              <w:t xml:space="preserve">            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9457B1" w:rsidRDefault="00A21405" w:rsidP="009457B1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9457B1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0220287120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DE3E93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24,7</w:t>
            </w:r>
            <w:r w:rsidR="00A21405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826166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450F3D" w:rsidRDefault="00826166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826166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826166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826166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826166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05" w:rsidRDefault="00826166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05" w:rsidRDefault="00826166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</w:tr>
      <w:tr w:rsidR="00A21405" w:rsidTr="00A030EF">
        <w:tc>
          <w:tcPr>
            <w:tcW w:w="1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</w:pPr>
          </w:p>
        </w:tc>
        <w:tc>
          <w:tcPr>
            <w:tcW w:w="6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</w:pP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DE3E93">
            <w:pPr>
              <w:widowControl w:val="0"/>
              <w:autoSpaceDE w:val="0"/>
              <w:snapToGrid w:val="0"/>
            </w:pPr>
            <w:r>
              <w:t>Из бюджета Б</w:t>
            </w:r>
            <w:r>
              <w:t>е</w:t>
            </w:r>
            <w:r>
              <w:t>ковского района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655B93" w:rsidRDefault="00655B93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1088+120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</w:tr>
      <w:tr w:rsidR="00A21405" w:rsidTr="00A030EF">
        <w:tc>
          <w:tcPr>
            <w:tcW w:w="1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</w:pPr>
          </w:p>
        </w:tc>
        <w:tc>
          <w:tcPr>
            <w:tcW w:w="6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</w:pP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</w:tr>
      <w:tr w:rsidR="00A21405" w:rsidTr="00A030EF">
        <w:tc>
          <w:tcPr>
            <w:tcW w:w="1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</w:pPr>
          </w:p>
        </w:tc>
        <w:tc>
          <w:tcPr>
            <w:tcW w:w="6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</w:pP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05" w:rsidRDefault="00A21405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</w:tr>
      <w:tr w:rsidR="00A21405" w:rsidTr="00A030EF">
        <w:tc>
          <w:tcPr>
            <w:tcW w:w="165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1405" w:rsidRDefault="00A21405" w:rsidP="007576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29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1405" w:rsidRDefault="00A21405" w:rsidP="00757661">
            <w:pPr>
              <w:snapToGrid w:val="0"/>
            </w:pPr>
            <w:r>
              <w:t>Подпрограмма 3</w:t>
            </w: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1405" w:rsidRDefault="00A21405" w:rsidP="00757661">
            <w:pPr>
              <w:snapToGrid w:val="0"/>
            </w:pPr>
            <w:r>
              <w:t>«Обеспечение жильем детей-сирот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 w:rsidP="00BD7E3A">
            <w:pPr>
              <w:widowControl w:val="0"/>
              <w:autoSpaceDE w:val="0"/>
              <w:snapToGrid w:val="0"/>
            </w:pPr>
            <w:r>
              <w:t xml:space="preserve">всего                   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 w:rsidP="00BD7E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9457B1" w:rsidRDefault="00A21405" w:rsidP="00BD7E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9457B1" w:rsidRDefault="00A21405" w:rsidP="00BD7E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9457B1" w:rsidRDefault="00A21405" w:rsidP="00BD7E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0220287120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 w:rsidP="00BD7E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153C6C" w:rsidRDefault="00331099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113,3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153C6C" w:rsidRDefault="002733AB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153C6C" w:rsidRDefault="002733AB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153C6C" w:rsidRDefault="002733AB" w:rsidP="00BC670E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153C6C" w:rsidRDefault="002733AB" w:rsidP="00BC670E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153C6C" w:rsidRDefault="002733AB" w:rsidP="00BC670E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153C6C" w:rsidRDefault="002733AB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05" w:rsidRDefault="002733AB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05" w:rsidRPr="00153C6C" w:rsidRDefault="002733AB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</w:tr>
      <w:tr w:rsidR="00A21405" w:rsidTr="00A030EF">
        <w:tc>
          <w:tcPr>
            <w:tcW w:w="165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9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</w:pPr>
          </w:p>
        </w:tc>
        <w:tc>
          <w:tcPr>
            <w:tcW w:w="678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1405" w:rsidRDefault="00A21405">
            <w:pPr>
              <w:snapToGrid w:val="0"/>
            </w:pP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 w:rsidP="00BD7E3A">
            <w:pPr>
              <w:widowControl w:val="0"/>
              <w:autoSpaceDE w:val="0"/>
              <w:snapToGrid w:val="0"/>
            </w:pPr>
            <w:r>
              <w:t>Администра-ция Малосердоби</w:t>
            </w:r>
            <w:r>
              <w:t>н</w:t>
            </w:r>
            <w:r>
              <w:t xml:space="preserve">ского района </w:t>
            </w:r>
          </w:p>
          <w:p w:rsidR="00A21405" w:rsidRDefault="00A21405" w:rsidP="00BD7E3A">
            <w:pPr>
              <w:widowControl w:val="0"/>
              <w:autoSpaceDE w:val="0"/>
            </w:pPr>
            <w:r>
              <w:t xml:space="preserve">            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 w:rsidP="00BD7E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9457B1" w:rsidRDefault="00A21405" w:rsidP="00BD7E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9457B1" w:rsidRDefault="00A21405" w:rsidP="00BD7E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 w:rsidP="00BD7E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0220287120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Default="00A21405" w:rsidP="00BD7E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153C6C" w:rsidRDefault="002641EC" w:rsidP="00BD7E3A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50+63,3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153C6C" w:rsidRDefault="002733AB" w:rsidP="00BD7E3A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153C6C" w:rsidRDefault="002733AB" w:rsidP="00BD7E3A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153C6C" w:rsidRDefault="002733AB" w:rsidP="00BC670E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153C6C" w:rsidRDefault="002733AB" w:rsidP="00BC670E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153C6C" w:rsidRDefault="002733AB" w:rsidP="00BC670E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405" w:rsidRPr="00153C6C" w:rsidRDefault="002733AB" w:rsidP="00BD7E3A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05" w:rsidRDefault="002733AB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05" w:rsidRPr="00153C6C" w:rsidRDefault="002733AB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</w:tr>
    </w:tbl>
    <w:p w:rsidR="00A20537" w:rsidRDefault="00A20537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--------------------------------</w:t>
      </w:r>
    </w:p>
    <w:p w:rsidR="00A20537" w:rsidRDefault="00A20537">
      <w:pPr>
        <w:widowControl w:val="0"/>
        <w:autoSpaceDE w:val="0"/>
        <w:ind w:firstLine="540"/>
        <w:jc w:val="both"/>
        <w:rPr>
          <w:sz w:val="28"/>
          <w:szCs w:val="28"/>
        </w:rPr>
        <w:sectPr w:rsidR="00A20537">
          <w:pgSz w:w="16838" w:h="11906" w:orient="landscape"/>
          <w:pgMar w:top="1134" w:right="851" w:bottom="1134" w:left="1701" w:header="720" w:footer="720" w:gutter="0"/>
          <w:cols w:space="720"/>
          <w:docGrid w:linePitch="360"/>
        </w:sectPr>
      </w:pPr>
      <w:bookmarkStart w:id="3" w:name="Par175"/>
      <w:bookmarkEnd w:id="3"/>
      <w:r>
        <w:rPr>
          <w:sz w:val="28"/>
          <w:szCs w:val="28"/>
        </w:rPr>
        <w:t>&lt;1&gt; До присвоения кода бюджетной классификации указываются реквизиты нормативного правового акта (п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становление администрации Малосердобинского района Пензенской области) о выделении средств бюджета Мал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сердобинского района Пензенской области на реализацию мероприятий муниципальной программы.</w:t>
      </w:r>
    </w:p>
    <w:p w:rsidR="00A20537" w:rsidRPr="00740505" w:rsidRDefault="00225FBB">
      <w:pPr>
        <w:widowControl w:val="0"/>
        <w:autoSpaceDE w:val="0"/>
        <w:ind w:firstLine="540"/>
        <w:jc w:val="right"/>
      </w:pPr>
      <w:r w:rsidRPr="00740505">
        <w:lastRenderedPageBreak/>
        <w:t xml:space="preserve"> </w:t>
      </w:r>
      <w:r w:rsidR="00A20537" w:rsidRPr="00740505">
        <w:t>«Приложение № 5</w:t>
      </w:r>
    </w:p>
    <w:p w:rsidR="00A20537" w:rsidRPr="00740505" w:rsidRDefault="00A20537">
      <w:pPr>
        <w:widowControl w:val="0"/>
        <w:autoSpaceDE w:val="0"/>
        <w:ind w:firstLine="540"/>
        <w:jc w:val="right"/>
      </w:pPr>
      <w:r w:rsidRPr="00740505">
        <w:t xml:space="preserve">к муниципальной программе «Развитие территорий, </w:t>
      </w:r>
    </w:p>
    <w:p w:rsidR="00A20537" w:rsidRPr="00740505" w:rsidRDefault="00A20537">
      <w:pPr>
        <w:widowControl w:val="0"/>
        <w:autoSpaceDE w:val="0"/>
        <w:ind w:firstLine="540"/>
        <w:jc w:val="right"/>
      </w:pPr>
      <w:r w:rsidRPr="00740505">
        <w:t>социальной и инженерной инфраструктуры,  обеспечение</w:t>
      </w:r>
    </w:p>
    <w:p w:rsidR="00A20537" w:rsidRPr="00740505" w:rsidRDefault="00A20537">
      <w:pPr>
        <w:widowControl w:val="0"/>
        <w:autoSpaceDE w:val="0"/>
        <w:ind w:firstLine="540"/>
        <w:jc w:val="right"/>
      </w:pPr>
      <w:r w:rsidRPr="00740505">
        <w:t xml:space="preserve"> энергосбережения и повышения энергетической эффективности</w:t>
      </w:r>
    </w:p>
    <w:p w:rsidR="00A20537" w:rsidRPr="00740505" w:rsidRDefault="00A20537">
      <w:pPr>
        <w:widowControl w:val="0"/>
        <w:autoSpaceDE w:val="0"/>
        <w:ind w:firstLine="540"/>
        <w:jc w:val="right"/>
      </w:pPr>
      <w:r w:rsidRPr="00740505">
        <w:t xml:space="preserve"> Малосердобинского района на 20</w:t>
      </w:r>
      <w:r w:rsidR="00EF0503" w:rsidRPr="00740505">
        <w:t>22</w:t>
      </w:r>
      <w:r w:rsidRPr="00740505">
        <w:t xml:space="preserve"> - 20</w:t>
      </w:r>
      <w:r w:rsidR="00EF0503" w:rsidRPr="00740505">
        <w:t>3</w:t>
      </w:r>
      <w:r w:rsidRPr="00740505">
        <w:t xml:space="preserve">0 годы» </w:t>
      </w:r>
    </w:p>
    <w:p w:rsidR="00A20537" w:rsidRPr="00740505" w:rsidRDefault="00A20537">
      <w:pPr>
        <w:widowControl w:val="0"/>
        <w:autoSpaceDE w:val="0"/>
        <w:jc w:val="center"/>
      </w:pPr>
    </w:p>
    <w:p w:rsidR="00A20537" w:rsidRDefault="00A20537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МЕРОПРИЯТИЯ</w:t>
      </w:r>
    </w:p>
    <w:p w:rsidR="00A20537" w:rsidRDefault="00A20537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A20537" w:rsidRDefault="00A20537">
      <w:pPr>
        <w:widowControl w:val="0"/>
        <w:tabs>
          <w:tab w:val="left" w:pos="0"/>
        </w:tabs>
        <w:ind w:left="23"/>
        <w:jc w:val="center"/>
        <w:rPr>
          <w:sz w:val="28"/>
          <w:szCs w:val="28"/>
        </w:rPr>
      </w:pPr>
      <w:r>
        <w:rPr>
          <w:sz w:val="28"/>
          <w:szCs w:val="28"/>
        </w:rPr>
        <w:t>«Развитие территорий, социальной и инженерной инфраструктуры,  обеспечение</w:t>
      </w:r>
    </w:p>
    <w:p w:rsidR="00A20537" w:rsidRDefault="00A20537">
      <w:pPr>
        <w:widowControl w:val="0"/>
        <w:tabs>
          <w:tab w:val="left" w:pos="0"/>
        </w:tabs>
        <w:ind w:left="2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энергосбережения и повышения энергетической эффективности</w:t>
      </w:r>
    </w:p>
    <w:p w:rsidR="00A20537" w:rsidRDefault="00A20537">
      <w:pPr>
        <w:widowControl w:val="0"/>
        <w:tabs>
          <w:tab w:val="left" w:pos="0"/>
        </w:tabs>
        <w:ind w:left="2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Малосердобинского района на 20</w:t>
      </w:r>
      <w:r w:rsidR="00EF0503">
        <w:rPr>
          <w:sz w:val="28"/>
          <w:szCs w:val="28"/>
        </w:rPr>
        <w:t>22</w:t>
      </w:r>
      <w:r>
        <w:rPr>
          <w:sz w:val="28"/>
          <w:szCs w:val="28"/>
        </w:rPr>
        <w:t xml:space="preserve"> - 20</w:t>
      </w:r>
      <w:r w:rsidR="00EF0503">
        <w:rPr>
          <w:sz w:val="28"/>
          <w:szCs w:val="28"/>
        </w:rPr>
        <w:t>3</w:t>
      </w:r>
      <w:r>
        <w:rPr>
          <w:sz w:val="28"/>
          <w:szCs w:val="28"/>
        </w:rPr>
        <w:t xml:space="preserve">0 годы» </w:t>
      </w:r>
    </w:p>
    <w:p w:rsidR="00A20537" w:rsidRDefault="00A20537">
      <w:pPr>
        <w:widowControl w:val="0"/>
        <w:autoSpaceDE w:val="0"/>
        <w:jc w:val="center"/>
        <w:rPr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2"/>
        <w:gridCol w:w="1985"/>
        <w:gridCol w:w="46"/>
        <w:gridCol w:w="1798"/>
        <w:gridCol w:w="122"/>
        <w:gridCol w:w="960"/>
        <w:gridCol w:w="1044"/>
        <w:gridCol w:w="139"/>
        <w:gridCol w:w="1217"/>
        <w:gridCol w:w="62"/>
        <w:gridCol w:w="1559"/>
        <w:gridCol w:w="1701"/>
        <w:gridCol w:w="1276"/>
        <w:gridCol w:w="1853"/>
      </w:tblGrid>
      <w:tr w:rsidR="00A20537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испол-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нения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(год)</w:t>
            </w:r>
          </w:p>
        </w:tc>
        <w:tc>
          <w:tcPr>
            <w:tcW w:w="69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финансирования, млн. рублей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результата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годам</w:t>
            </w:r>
          </w:p>
        </w:tc>
      </w:tr>
      <w:tr w:rsidR="00A20537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добинск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ный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внебюд-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жетные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</w:t>
            </w:r>
          </w:p>
        </w:tc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</w:tr>
      <w:tr w:rsidR="00A2053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20537">
        <w:tc>
          <w:tcPr>
            <w:tcW w:w="1461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537" w:rsidRDefault="00A20537" w:rsidP="00DF06D8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Подпрограмма1: «Содержание автомобильных дорог общего пользования местного значения Малосердобинского ра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она на 20</w:t>
            </w:r>
            <w:r w:rsidR="00DF06D8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-20</w:t>
            </w:r>
            <w:r w:rsidR="00DF06D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 годы»</w:t>
            </w:r>
          </w:p>
        </w:tc>
      </w:tr>
      <w:tr w:rsidR="00A20537">
        <w:tc>
          <w:tcPr>
            <w:tcW w:w="1461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подпрограммы - Развитие территориальной сети автомобильных дорог вне границ населенных пунктов  Малосе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добинского района Пензенской области </w:t>
            </w:r>
          </w:p>
        </w:tc>
      </w:tr>
      <w:tr w:rsidR="00A20537">
        <w:tc>
          <w:tcPr>
            <w:tcW w:w="1461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подпрограммы: </w:t>
            </w:r>
          </w:p>
          <w:p w:rsidR="00A20537" w:rsidRDefault="00A2053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содержание и сохранность автомобильных дорог и искусственных сооружений на них вне границ населенных пунктов Малосердобинского района Пензенской области;</w:t>
            </w:r>
          </w:p>
          <w:p w:rsidR="00A20537" w:rsidRDefault="00A2053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использование новейших эффективных технологий и материалов с целью увеличения надежности и сроков службы дорожных сооружений, роста технического уровня и транспортно-эксплуатационного состояния автомобильных дорог, снижения стоимости дорожных работ при проведении капитального ремонта и </w:t>
            </w:r>
            <w:r w:rsidR="00940CD3">
              <w:rPr>
                <w:sz w:val="28"/>
                <w:szCs w:val="28"/>
              </w:rPr>
              <w:t xml:space="preserve">текущего </w:t>
            </w:r>
            <w:r>
              <w:rPr>
                <w:sz w:val="28"/>
                <w:szCs w:val="28"/>
              </w:rPr>
              <w:t>ремонта автомобильных дорог и искусственных сооружений на них вне границ населенных пунктов Малосердобинского района Пензенской области;</w:t>
            </w:r>
          </w:p>
          <w:p w:rsidR="00A20537" w:rsidRDefault="00A2053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строительство и реконструкция автомобильных дорог и искусственных сооружений на них </w:t>
            </w:r>
            <w:r>
              <w:rPr>
                <w:sz w:val="28"/>
                <w:szCs w:val="28"/>
              </w:rPr>
              <w:t xml:space="preserve">вне границ населенных </w:t>
            </w:r>
            <w:r>
              <w:rPr>
                <w:sz w:val="28"/>
                <w:szCs w:val="28"/>
              </w:rPr>
              <w:lastRenderedPageBreak/>
              <w:t xml:space="preserve">пунктов Малосердобинского района Пензенской области. </w:t>
            </w:r>
          </w:p>
        </w:tc>
      </w:tr>
      <w:tr w:rsidR="00A20537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1.1.</w:t>
            </w:r>
          </w:p>
          <w:p w:rsidR="00A20537" w:rsidRDefault="00A20537">
            <w:pPr>
              <w:widowControl w:val="0"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&lt;ин&gt;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автомобильных дорог общего пользования местного зн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чения Мал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сердобинского района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ция Малосе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добинского района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1D529A" w:rsidP="00450F3D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424008,90</w:t>
            </w:r>
          </w:p>
          <w:p w:rsidR="005816D8" w:rsidRDefault="005816D8" w:rsidP="00450F3D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6D8" w:rsidRDefault="00EB7327" w:rsidP="003C43B4">
            <w:pPr>
              <w:widowControl w:val="0"/>
              <w:tabs>
                <w:tab w:val="center" w:pos="533"/>
              </w:tabs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36256,3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EB732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387752,6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20537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 w:rsidP="00DF06D8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F06D8">
              <w:rPr>
                <w:sz w:val="28"/>
                <w:szCs w:val="28"/>
              </w:rPr>
              <w:t>22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DB07D6" w:rsidP="00D844B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30738,6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DB07D6" w:rsidP="00EE065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2809,5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DB07D6" w:rsidP="00D844B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27929,1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20537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 w:rsidP="00DF06D8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F06D8">
              <w:rPr>
                <w:sz w:val="28"/>
                <w:szCs w:val="28"/>
              </w:rPr>
              <w:t>23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3F13CD" w:rsidP="00D844B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27974,8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7A3916" w:rsidP="00EE065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4151,3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7A3916" w:rsidP="00D844B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23823,5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DF06D8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F06D8">
              <w:rPr>
                <w:sz w:val="28"/>
                <w:szCs w:val="28"/>
              </w:rPr>
              <w:t>24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Pr="00D94449" w:rsidRDefault="007A3916" w:rsidP="00D844B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40122,5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Pr="00D94449" w:rsidRDefault="007A3916" w:rsidP="00EE065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4122,5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7A3916" w:rsidP="00D844B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DF06D8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F06D8">
              <w:rPr>
                <w:sz w:val="28"/>
                <w:szCs w:val="28"/>
              </w:rPr>
              <w:t>25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05B4D" w:rsidP="00D844B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54195,5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05B4D" w:rsidP="00EE065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4195,5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05B4D" w:rsidP="00D844B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05B4D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B4D" w:rsidRDefault="00205B4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B4D" w:rsidRDefault="00205B4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B4D" w:rsidRDefault="00205B4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B4D" w:rsidRDefault="00205B4D" w:rsidP="00DF06D8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B4D" w:rsidRDefault="00E20548" w:rsidP="00D844B4">
            <w:pPr>
              <w:jc w:val="center"/>
            </w:pPr>
            <w:r>
              <w:rPr>
                <w:sz w:val="28"/>
                <w:szCs w:val="28"/>
              </w:rPr>
              <w:t>54195,5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B4D" w:rsidRDefault="00E20548" w:rsidP="00EE0650">
            <w:pPr>
              <w:jc w:val="center"/>
            </w:pPr>
            <w:r>
              <w:rPr>
                <w:sz w:val="28"/>
                <w:szCs w:val="28"/>
              </w:rPr>
              <w:t>4195,5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B4D" w:rsidRDefault="00205B4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B4D" w:rsidRDefault="00E20548" w:rsidP="00D844B4">
            <w:pPr>
              <w:jc w:val="center"/>
            </w:pPr>
            <w:r>
              <w:rPr>
                <w:sz w:val="28"/>
                <w:szCs w:val="28"/>
              </w:rPr>
              <w:t>50000,0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B4D" w:rsidRDefault="00205B4D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B4D" w:rsidRDefault="00205B4D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DF06D8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F06D8">
              <w:rPr>
                <w:sz w:val="28"/>
                <w:szCs w:val="28"/>
              </w:rPr>
              <w:t>27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E20548" w:rsidP="00D844B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54195,5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E20548" w:rsidP="00EE065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4195,5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D844B4" w:rsidP="00D844B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DF06D8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DF06D8">
              <w:rPr>
                <w:sz w:val="28"/>
                <w:szCs w:val="28"/>
              </w:rPr>
              <w:t>8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E20548" w:rsidP="00D844B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54195,5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E20548" w:rsidP="00EE065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4195,5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D844B4" w:rsidP="00D844B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F06D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06D8" w:rsidRDefault="00DF06D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06D8" w:rsidRDefault="00DF06D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06D8" w:rsidRDefault="00DF06D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06D8" w:rsidRDefault="00DF06D8" w:rsidP="00DF06D8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06D8" w:rsidRDefault="00E20548" w:rsidP="00D844B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54195,5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06D8" w:rsidRDefault="00E20548" w:rsidP="00EE065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4195,5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06D8" w:rsidRDefault="00DF06D8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06D8" w:rsidRDefault="00D844B4" w:rsidP="00D844B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06D8" w:rsidRDefault="00DF06D8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06D8" w:rsidRDefault="00DF06D8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DF06D8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E20548" w:rsidP="00D844B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54195,5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E20548" w:rsidP="00EE065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4195,5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D844B4" w:rsidP="00D844B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>
        <w:tc>
          <w:tcPr>
            <w:tcW w:w="1461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 w:rsidP="006C2A4E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Подпрограмма2: «Обеспечение энергосбережения и повышения энергетической эффективности в учреждениях и орг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низациях бюджетной сферы Малосердобинского района Пензенской области на 20</w:t>
            </w:r>
            <w:r w:rsidR="006C2A4E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-20</w:t>
            </w:r>
            <w:r w:rsidR="006C2A4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0 годы» </w:t>
            </w:r>
          </w:p>
        </w:tc>
      </w:tr>
      <w:tr w:rsidR="00237FE3">
        <w:tc>
          <w:tcPr>
            <w:tcW w:w="1461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подпрограммы - повышение эффективности использования и снижение оплаты за потребление топливно-энергетических ресурсов организациями и учреждениями, финансируемыми из бюджета Малосердобинского района Пензенской области. </w:t>
            </w:r>
          </w:p>
        </w:tc>
      </w:tr>
      <w:tr w:rsidR="00237FE3">
        <w:tc>
          <w:tcPr>
            <w:tcW w:w="1461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подпрограммы: </w:t>
            </w:r>
          </w:p>
          <w:p w:rsidR="00237FE3" w:rsidRDefault="00237FE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на территории Малосердобинского района Пензенской области эффективной системы контроля за потребл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нием топливно-энергетических ресурсов в бюджетной сфере. </w:t>
            </w:r>
          </w:p>
        </w:tc>
      </w:tr>
      <w:tr w:rsidR="00237FE3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  <w:p w:rsidR="00237FE3" w:rsidRDefault="00237FE3">
            <w:pPr>
              <w:widowControl w:val="0"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&lt;ин&gt;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«Обеспечение энергосбер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жения и пов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шения энерг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тической э</w:t>
            </w:r>
            <w:r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 xml:space="preserve">фективности в учреждениях и организациях </w:t>
            </w:r>
            <w:r>
              <w:rPr>
                <w:sz w:val="28"/>
                <w:szCs w:val="28"/>
              </w:rPr>
              <w:lastRenderedPageBreak/>
              <w:t>бюджетной сферы Мал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сердобинского района Пе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зенской обла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ти на 20</w:t>
            </w:r>
            <w:r w:rsidR="006B2292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-20</w:t>
            </w:r>
            <w:r w:rsidR="006B229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 годы»</w:t>
            </w:r>
          </w:p>
          <w:p w:rsidR="00237FE3" w:rsidRDefault="00237FE3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ция Малосе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добинского района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BD7E3A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7E6C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1686,7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7E6C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478,7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ED7022" w:rsidP="007E6C37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1208,0</w:t>
            </w:r>
          </w:p>
        </w:tc>
      </w:tr>
      <w:tr w:rsidR="00237FE3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6C2A4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C2A4E">
              <w:rPr>
                <w:sz w:val="28"/>
                <w:szCs w:val="28"/>
              </w:rPr>
              <w:t>22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56DEE" w:rsidP="00ED7022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1232,7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15211E" w:rsidP="00ED7022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24,7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15211E" w:rsidP="007E6C37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1208,0</w:t>
            </w:r>
            <w:r w:rsidR="007E6C37">
              <w:rPr>
                <w:sz w:val="28"/>
                <w:szCs w:val="28"/>
              </w:rPr>
              <w:t xml:space="preserve"> </w:t>
            </w:r>
            <w:r w:rsidR="00B47339">
              <w:rPr>
                <w:sz w:val="28"/>
                <w:szCs w:val="28"/>
              </w:rPr>
              <w:t>из бюджета Б</w:t>
            </w:r>
            <w:r w:rsidR="00B47339">
              <w:rPr>
                <w:sz w:val="28"/>
                <w:szCs w:val="28"/>
              </w:rPr>
              <w:t>е</w:t>
            </w:r>
            <w:r w:rsidR="00B47339">
              <w:rPr>
                <w:sz w:val="28"/>
                <w:szCs w:val="28"/>
              </w:rPr>
              <w:t>ковского ра</w:t>
            </w:r>
            <w:r w:rsidR="00B47339">
              <w:rPr>
                <w:sz w:val="28"/>
                <w:szCs w:val="28"/>
              </w:rPr>
              <w:t>й</w:t>
            </w:r>
            <w:r w:rsidR="00B47339">
              <w:rPr>
                <w:sz w:val="28"/>
                <w:szCs w:val="28"/>
              </w:rPr>
              <w:t>она</w:t>
            </w:r>
          </w:p>
        </w:tc>
      </w:tr>
      <w:tr w:rsidR="00237FE3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6C2A4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C2A4E">
              <w:rPr>
                <w:sz w:val="28"/>
                <w:szCs w:val="28"/>
              </w:rPr>
              <w:t>23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550D22" w:rsidP="00ED7022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550D22" w:rsidP="00ED7022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6C2A4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C2A4E">
              <w:rPr>
                <w:sz w:val="28"/>
                <w:szCs w:val="28"/>
              </w:rPr>
              <w:t>24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Pr="00450F3D" w:rsidRDefault="00550D22" w:rsidP="00ED7022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Pr="00450F3D" w:rsidRDefault="00550D22" w:rsidP="00ED7022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6C2A4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C2A4E">
              <w:rPr>
                <w:sz w:val="28"/>
                <w:szCs w:val="28"/>
              </w:rPr>
              <w:t>25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550D22" w:rsidP="00ED7022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550D22" w:rsidP="00ED7022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</w:t>
            </w:r>
            <w:r w:rsidR="00237FE3">
              <w:rPr>
                <w:sz w:val="28"/>
                <w:szCs w:val="28"/>
              </w:rPr>
              <w:t>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50D22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D22" w:rsidRDefault="00550D2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D22" w:rsidRDefault="00550D2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D22" w:rsidRDefault="00550D2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D22" w:rsidRDefault="00550D22" w:rsidP="006C2A4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D22" w:rsidRDefault="00550D22" w:rsidP="00ED7022">
            <w:pPr>
              <w:jc w:val="center"/>
            </w:pPr>
            <w:r>
              <w:rPr>
                <w:sz w:val="28"/>
                <w:szCs w:val="28"/>
              </w:rPr>
              <w:t>59,0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D22" w:rsidRDefault="00ED7022" w:rsidP="00ED7022">
            <w:pPr>
              <w:jc w:val="center"/>
            </w:pPr>
            <w:r>
              <w:rPr>
                <w:sz w:val="28"/>
                <w:szCs w:val="28"/>
              </w:rPr>
              <w:t>59,0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D22" w:rsidRDefault="00550D22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D22" w:rsidRDefault="00550D22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D22" w:rsidRDefault="00550D22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D22" w:rsidRDefault="00550D22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6C2A4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C2A4E">
              <w:rPr>
                <w:sz w:val="28"/>
                <w:szCs w:val="28"/>
              </w:rPr>
              <w:t>27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550D22" w:rsidP="00ED7022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ED7022" w:rsidP="00ED7022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6C2A4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6C2A4E">
              <w:rPr>
                <w:sz w:val="28"/>
                <w:szCs w:val="28"/>
              </w:rPr>
              <w:t>8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550D22" w:rsidP="00ED7022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ED7022" w:rsidP="00ED7022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C2A4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A4E" w:rsidRDefault="006C2A4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A4E" w:rsidRDefault="006C2A4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A4E" w:rsidRDefault="006C2A4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A4E" w:rsidRDefault="006B2292" w:rsidP="006C2A4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A4E" w:rsidRDefault="00ED7022" w:rsidP="00ED7022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A4E" w:rsidRDefault="00ED7022" w:rsidP="00ED7022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A4E" w:rsidRDefault="006C2A4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A4E" w:rsidRDefault="006C2A4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A4E" w:rsidRDefault="006C2A4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A4E" w:rsidRDefault="006C2A4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C2A4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A4E" w:rsidRDefault="006C2A4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A4E" w:rsidRDefault="006C2A4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A4E" w:rsidRDefault="006C2A4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A4E" w:rsidRDefault="006B2292" w:rsidP="006C2A4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A4E" w:rsidRDefault="00ED7022" w:rsidP="00ED7022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A4E" w:rsidRDefault="00ED7022" w:rsidP="00ED7022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A4E" w:rsidRDefault="006C2A4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A4E" w:rsidRDefault="006C2A4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A4E" w:rsidRDefault="006C2A4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A4E" w:rsidRDefault="006C2A4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153C6C">
        <w:tc>
          <w:tcPr>
            <w:tcW w:w="1461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 w:rsidP="00153C6C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2. «Обеспечение жильем детей-сирот»</w:t>
            </w:r>
          </w:p>
        </w:tc>
      </w:tr>
      <w:tr w:rsidR="00237FE3" w:rsidTr="00153C6C">
        <w:tc>
          <w:tcPr>
            <w:tcW w:w="1461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 w:rsidP="00153C6C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подпрограммы: исполнение переданных полномочий по обеспечению жильем детей-сирот</w:t>
            </w:r>
          </w:p>
        </w:tc>
      </w:tr>
      <w:tr w:rsidR="00237FE3" w:rsidTr="00153C6C">
        <w:tc>
          <w:tcPr>
            <w:tcW w:w="1461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 w:rsidP="00D22C52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подпрограммы: содержание, приобретение и строительство жилых помещений на территории Малосердоби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ского района, технологическое присоединение электро- и газоснабжения построенных домов.</w:t>
            </w:r>
          </w:p>
        </w:tc>
      </w:tr>
      <w:tr w:rsidR="00237FE3" w:rsidTr="00D22C52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7FE3" w:rsidRDefault="00237FE3" w:rsidP="00D22C5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7FE3" w:rsidRDefault="00237FE3" w:rsidP="00D22C5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Приобретение, строительство жилых пом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щений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7FE3" w:rsidRDefault="00237FE3" w:rsidP="00D22C5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ция Малосе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добинского района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BD7E3A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F8726A" w:rsidP="00BD7E3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30905,1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F8726A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30905,1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BC670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BD7E3A">
        <w:tc>
          <w:tcPr>
            <w:tcW w:w="85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7D4D2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D4D23">
              <w:rPr>
                <w:sz w:val="28"/>
                <w:szCs w:val="28"/>
              </w:rPr>
              <w:t>22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5F5BE5" w:rsidP="00BD7E3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2406,7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5F5BE5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2406,7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BD7E3A">
        <w:tc>
          <w:tcPr>
            <w:tcW w:w="85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7D4D2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D4D23">
              <w:rPr>
                <w:sz w:val="28"/>
                <w:szCs w:val="28"/>
              </w:rPr>
              <w:t>23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8640F5" w:rsidP="00BD7E3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3562,3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8640F5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3562,3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BD7E3A">
        <w:tc>
          <w:tcPr>
            <w:tcW w:w="85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7D4D2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D4D23">
              <w:rPr>
                <w:sz w:val="28"/>
                <w:szCs w:val="28"/>
              </w:rPr>
              <w:t>24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011E3F" w:rsidP="00BD7E3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3562,3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011E3F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3562,3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BD7E3A">
        <w:tc>
          <w:tcPr>
            <w:tcW w:w="85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7D4D2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D4D23">
              <w:rPr>
                <w:sz w:val="28"/>
                <w:szCs w:val="28"/>
              </w:rPr>
              <w:t>25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011E3F" w:rsidP="00BD7E3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3562,3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011E3F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3562,3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7A50B1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BD7E3A">
        <w:tc>
          <w:tcPr>
            <w:tcW w:w="85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7D4D2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D4D23">
              <w:rPr>
                <w:sz w:val="28"/>
                <w:szCs w:val="28"/>
              </w:rPr>
              <w:t>26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011E3F" w:rsidP="00BD7E3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3562,3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011E3F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3562,3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7A50B1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BD7E3A">
        <w:tc>
          <w:tcPr>
            <w:tcW w:w="85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7D4D2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D4D23">
              <w:rPr>
                <w:sz w:val="28"/>
                <w:szCs w:val="28"/>
              </w:rPr>
              <w:t>27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011E3F" w:rsidP="00BD7E3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3562,3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011E3F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3562,3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7A50B1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D22C52">
        <w:tc>
          <w:tcPr>
            <w:tcW w:w="8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 w:rsidP="007D4D2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D4D23">
              <w:rPr>
                <w:sz w:val="28"/>
                <w:szCs w:val="28"/>
              </w:rPr>
              <w:t>8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011E3F" w:rsidP="00BD7E3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3562,3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011E3F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3562,3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7D4D23" w:rsidTr="00D22C52">
        <w:tc>
          <w:tcPr>
            <w:tcW w:w="8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D4D23" w:rsidRDefault="007D4D2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D4D23" w:rsidRDefault="007D4D2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D4D23" w:rsidRDefault="007D4D2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D23" w:rsidRDefault="0098799F" w:rsidP="007D4D2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D23" w:rsidRDefault="00011E3F" w:rsidP="00BD7E3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3562,3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D23" w:rsidRDefault="00011E3F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3562,3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D23" w:rsidRDefault="007D4D2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D23" w:rsidRDefault="007D4D2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D23" w:rsidRDefault="007D4D2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D23" w:rsidRDefault="007D4D2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8799F" w:rsidTr="00D22C52">
        <w:tc>
          <w:tcPr>
            <w:tcW w:w="8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8799F" w:rsidRDefault="0098799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8799F" w:rsidRDefault="0098799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8799F" w:rsidRDefault="0098799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99F" w:rsidRDefault="0098799F" w:rsidP="007D4D2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99F" w:rsidRDefault="00011E3F" w:rsidP="00BD7E3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3562,3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99F" w:rsidRDefault="00011E3F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3562,3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99F" w:rsidRDefault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99F" w:rsidRDefault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99F" w:rsidRDefault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99F" w:rsidRDefault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D22C52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FE3" w:rsidRDefault="00237FE3" w:rsidP="00D22C5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FE3" w:rsidRDefault="00237FE3" w:rsidP="00D22C5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ское присоед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нение электро- и газоснабж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 построе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lastRenderedPageBreak/>
              <w:t>ных домов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FE3" w:rsidRDefault="00237FE3" w:rsidP="00D22C5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ция Малосе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добинского района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37FE3" w:rsidRDefault="00237FE3" w:rsidP="00BD7E3A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371FE3" w:rsidP="00BD7E3A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625,0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371FE3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625,0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BD7E3A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37FE3" w:rsidRDefault="00237FE3" w:rsidP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8799F">
              <w:rPr>
                <w:sz w:val="28"/>
                <w:szCs w:val="28"/>
              </w:rPr>
              <w:t>22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773CEC" w:rsidP="00BD7E3A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8C05BE">
              <w:rPr>
                <w:sz w:val="28"/>
                <w:szCs w:val="28"/>
              </w:rPr>
              <w:t>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8070D7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BD7E3A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37FE3" w:rsidRDefault="00237FE3" w:rsidP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8799F">
              <w:rPr>
                <w:sz w:val="28"/>
                <w:szCs w:val="28"/>
              </w:rPr>
              <w:t>23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8C05BE" w:rsidP="00BD7E3A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8C05BE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BD7E3A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37FE3" w:rsidRDefault="00237FE3" w:rsidP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8799F">
              <w:rPr>
                <w:sz w:val="28"/>
                <w:szCs w:val="28"/>
              </w:rPr>
              <w:t>24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8C05BE" w:rsidP="00BD7E3A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8C05BE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BD7E3A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37FE3" w:rsidRDefault="00237FE3" w:rsidP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8799F">
              <w:rPr>
                <w:sz w:val="28"/>
                <w:szCs w:val="28"/>
              </w:rPr>
              <w:t>25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8C05BE" w:rsidP="00225FBB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8C05BE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BD7E3A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37FE3" w:rsidRDefault="00237FE3" w:rsidP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8799F">
              <w:rPr>
                <w:sz w:val="28"/>
                <w:szCs w:val="28"/>
              </w:rPr>
              <w:t>26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8C05BE" w:rsidP="00225FBB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8C05BE" w:rsidP="00225FBB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BD7E3A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37FE3" w:rsidRDefault="00237FE3" w:rsidP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8799F">
              <w:rPr>
                <w:sz w:val="28"/>
                <w:szCs w:val="28"/>
              </w:rPr>
              <w:t>27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8C05BE" w:rsidP="00225FBB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8C05BE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D22C52"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37FE3" w:rsidRDefault="00237FE3" w:rsidP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98799F">
              <w:rPr>
                <w:sz w:val="28"/>
                <w:szCs w:val="28"/>
              </w:rPr>
              <w:t>8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8C05BE" w:rsidP="00225FBB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8C05BE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8799F" w:rsidTr="00D22C52"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99F" w:rsidRDefault="0098799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99F" w:rsidRDefault="0098799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99F" w:rsidRDefault="0098799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799F" w:rsidRDefault="0098799F" w:rsidP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99F" w:rsidRDefault="008C05BE" w:rsidP="00225FBB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99F" w:rsidRDefault="008C05BE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99F" w:rsidRDefault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99F" w:rsidRDefault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99F" w:rsidRDefault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99F" w:rsidRDefault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8799F" w:rsidTr="00D22C52"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99F" w:rsidRDefault="0098799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99F" w:rsidRDefault="0098799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99F" w:rsidRDefault="0098799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799F" w:rsidRDefault="0098799F" w:rsidP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99F" w:rsidRDefault="008C05BE" w:rsidP="00225FBB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99F" w:rsidRDefault="008C05BE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99F" w:rsidRDefault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99F" w:rsidRDefault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99F" w:rsidRDefault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99F" w:rsidRDefault="0098799F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BD7E3A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 w:rsidP="00D22C5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 учет специал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зированного жилого фонда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ция Малосе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добинского района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37FE3" w:rsidRDefault="00237FE3" w:rsidP="00BD7E3A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A40EDA" w:rsidP="00BD7E3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778,3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A40EDA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778,3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BD7E3A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37FE3" w:rsidRDefault="00237FE3" w:rsidP="00CD503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D5030">
              <w:rPr>
                <w:sz w:val="28"/>
                <w:szCs w:val="28"/>
              </w:rPr>
              <w:t>22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0E3667" w:rsidP="00BD7E3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8070D7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63,3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BD7E3A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37FE3" w:rsidRDefault="00237FE3" w:rsidP="00CD503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D5030">
              <w:rPr>
                <w:sz w:val="28"/>
                <w:szCs w:val="28"/>
              </w:rPr>
              <w:t>23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371FE3" w:rsidP="00BD7E3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371FE3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7FE3" w:rsidTr="00BD7E3A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E3" w:rsidRDefault="00237FE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37FE3" w:rsidRDefault="00237FE3" w:rsidP="00CD503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D5030">
              <w:rPr>
                <w:sz w:val="28"/>
                <w:szCs w:val="28"/>
              </w:rPr>
              <w:t>24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371FE3" w:rsidP="00BD7E3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371FE3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E3" w:rsidRDefault="00237FE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C670E" w:rsidTr="00BD7E3A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70E" w:rsidRDefault="00BC670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70E" w:rsidRDefault="00BC670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70E" w:rsidRDefault="00BC670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C670E" w:rsidRDefault="00BC670E" w:rsidP="00CD503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D5030">
              <w:rPr>
                <w:sz w:val="28"/>
                <w:szCs w:val="28"/>
              </w:rPr>
              <w:t>25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70E" w:rsidRDefault="00371FE3" w:rsidP="00BC670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70E" w:rsidRDefault="00371FE3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70E" w:rsidRDefault="00BC670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70E" w:rsidRDefault="00BC670E" w:rsidP="00E00B0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70E" w:rsidRDefault="00BC670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70E" w:rsidRDefault="00BC670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C670E" w:rsidTr="00BD7E3A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70E" w:rsidRDefault="00BC670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70E" w:rsidRDefault="00BC670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70E" w:rsidRDefault="00BC670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C670E" w:rsidRDefault="00BC670E" w:rsidP="00CD503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D5030">
              <w:rPr>
                <w:sz w:val="28"/>
                <w:szCs w:val="28"/>
              </w:rPr>
              <w:t>26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70E" w:rsidRDefault="00371FE3" w:rsidP="00BC670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70E" w:rsidRDefault="00371FE3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70E" w:rsidRDefault="00BC670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70E" w:rsidRDefault="00BC670E" w:rsidP="00E00B0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70E" w:rsidRDefault="00BC670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70E" w:rsidRDefault="00BC670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C670E" w:rsidTr="00BD7E3A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70E" w:rsidRDefault="00BC670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70E" w:rsidRDefault="00BC670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70E" w:rsidRDefault="00BC670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C670E" w:rsidRDefault="00BC670E" w:rsidP="00CD503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D5030">
              <w:rPr>
                <w:sz w:val="28"/>
                <w:szCs w:val="28"/>
              </w:rPr>
              <w:t>27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70E" w:rsidRDefault="00371FE3" w:rsidP="00BC670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70E" w:rsidRDefault="00371FE3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70E" w:rsidRDefault="00BC670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70E" w:rsidRDefault="00BC670E" w:rsidP="00E00B0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70E" w:rsidRDefault="00BC670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70E" w:rsidRDefault="00BC670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85309" w:rsidTr="00BD7E3A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309" w:rsidRDefault="00B853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309" w:rsidRDefault="00B853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309" w:rsidRDefault="00B853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85309" w:rsidRDefault="00B85309" w:rsidP="00CD503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D5030">
              <w:rPr>
                <w:sz w:val="28"/>
                <w:szCs w:val="28"/>
              </w:rPr>
              <w:t>8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309" w:rsidRDefault="00371FE3" w:rsidP="00BD7E3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309" w:rsidRDefault="00371FE3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309" w:rsidRDefault="00B85309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309" w:rsidRDefault="00B85309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309" w:rsidRDefault="00B85309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09" w:rsidRDefault="00B85309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85309" w:rsidTr="00CD5030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309" w:rsidRDefault="00B853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309" w:rsidRDefault="00B853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309" w:rsidRDefault="00B853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85309" w:rsidRDefault="00CD5030" w:rsidP="00BD7E3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309" w:rsidRDefault="00371FE3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309" w:rsidRDefault="00371FE3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309" w:rsidRDefault="00B85309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309" w:rsidRDefault="00B85309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309" w:rsidRDefault="00B85309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09" w:rsidRDefault="00B85309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D5030" w:rsidTr="00BD7E3A"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030" w:rsidRDefault="00CD503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030" w:rsidRDefault="00CD503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030" w:rsidRDefault="00CD503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D5030" w:rsidRDefault="00CD5030" w:rsidP="00BD7E3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030" w:rsidRDefault="00371FE3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030" w:rsidRDefault="00371FE3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030" w:rsidRDefault="00CD503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030" w:rsidRDefault="00CD503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030" w:rsidRDefault="00CD503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030" w:rsidRDefault="00CD503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20537" w:rsidRDefault="00A20537">
      <w:pPr>
        <w:widowControl w:val="0"/>
        <w:autoSpaceDE w:val="0"/>
        <w:jc w:val="right"/>
        <w:rPr>
          <w:sz w:val="28"/>
          <w:szCs w:val="28"/>
        </w:rPr>
      </w:pPr>
    </w:p>
    <w:p w:rsidR="00A20537" w:rsidRDefault="00A20537">
      <w:pPr>
        <w:widowControl w:val="0"/>
        <w:autoSpaceDE w:val="0"/>
        <w:jc w:val="right"/>
        <w:rPr>
          <w:sz w:val="28"/>
          <w:szCs w:val="28"/>
        </w:rPr>
      </w:pPr>
    </w:p>
    <w:p w:rsidR="00A20537" w:rsidRDefault="00A20537">
      <w:pPr>
        <w:widowControl w:val="0"/>
        <w:autoSpaceDE w:val="0"/>
        <w:ind w:firstLine="540"/>
        <w:jc w:val="right"/>
        <w:rPr>
          <w:sz w:val="23"/>
          <w:szCs w:val="23"/>
        </w:rPr>
      </w:pPr>
    </w:p>
    <w:p w:rsidR="00A20537" w:rsidRDefault="00A20537">
      <w:pPr>
        <w:widowControl w:val="0"/>
        <w:autoSpaceDE w:val="0"/>
        <w:ind w:firstLine="540"/>
        <w:jc w:val="right"/>
        <w:rPr>
          <w:sz w:val="23"/>
          <w:szCs w:val="23"/>
        </w:rPr>
      </w:pPr>
    </w:p>
    <w:p w:rsidR="00A20537" w:rsidRDefault="00A20537">
      <w:pPr>
        <w:widowControl w:val="0"/>
        <w:autoSpaceDE w:val="0"/>
        <w:ind w:firstLine="540"/>
        <w:jc w:val="right"/>
        <w:rPr>
          <w:sz w:val="23"/>
          <w:szCs w:val="23"/>
        </w:rPr>
      </w:pPr>
    </w:p>
    <w:p w:rsidR="00A20537" w:rsidRDefault="00A20537">
      <w:pPr>
        <w:widowControl w:val="0"/>
        <w:autoSpaceDE w:val="0"/>
        <w:ind w:firstLine="540"/>
        <w:jc w:val="right"/>
        <w:rPr>
          <w:sz w:val="23"/>
          <w:szCs w:val="23"/>
        </w:rPr>
      </w:pPr>
    </w:p>
    <w:p w:rsidR="00A20537" w:rsidRDefault="00A20537">
      <w:pPr>
        <w:widowControl w:val="0"/>
        <w:autoSpaceDE w:val="0"/>
        <w:ind w:firstLine="540"/>
        <w:jc w:val="right"/>
        <w:rPr>
          <w:sz w:val="23"/>
          <w:szCs w:val="23"/>
        </w:rPr>
      </w:pPr>
    </w:p>
    <w:p w:rsidR="00A20537" w:rsidRDefault="00A20537">
      <w:pPr>
        <w:widowControl w:val="0"/>
        <w:autoSpaceDE w:val="0"/>
        <w:ind w:firstLine="540"/>
        <w:jc w:val="right"/>
        <w:rPr>
          <w:sz w:val="23"/>
          <w:szCs w:val="23"/>
        </w:rPr>
      </w:pPr>
    </w:p>
    <w:p w:rsidR="00A20537" w:rsidRDefault="00A20537">
      <w:pPr>
        <w:widowControl w:val="0"/>
        <w:autoSpaceDE w:val="0"/>
        <w:ind w:firstLine="540"/>
        <w:jc w:val="right"/>
        <w:rPr>
          <w:sz w:val="23"/>
          <w:szCs w:val="23"/>
        </w:rPr>
      </w:pPr>
    </w:p>
    <w:p w:rsidR="00A20537" w:rsidRDefault="00A20537">
      <w:pPr>
        <w:widowControl w:val="0"/>
        <w:autoSpaceDE w:val="0"/>
        <w:ind w:firstLine="540"/>
        <w:jc w:val="right"/>
        <w:rPr>
          <w:sz w:val="23"/>
          <w:szCs w:val="23"/>
        </w:rPr>
      </w:pPr>
    </w:p>
    <w:p w:rsidR="00A20537" w:rsidRDefault="00A20537">
      <w:pPr>
        <w:widowControl w:val="0"/>
        <w:autoSpaceDE w:val="0"/>
        <w:ind w:firstLine="540"/>
        <w:jc w:val="right"/>
        <w:rPr>
          <w:sz w:val="23"/>
          <w:szCs w:val="23"/>
        </w:rPr>
      </w:pPr>
    </w:p>
    <w:p w:rsidR="00A20537" w:rsidRDefault="00A20537">
      <w:pPr>
        <w:widowControl w:val="0"/>
        <w:autoSpaceDE w:val="0"/>
        <w:ind w:firstLine="540"/>
        <w:jc w:val="right"/>
        <w:rPr>
          <w:sz w:val="23"/>
          <w:szCs w:val="23"/>
        </w:rPr>
      </w:pPr>
    </w:p>
    <w:p w:rsidR="00A20537" w:rsidRDefault="00A20537">
      <w:pPr>
        <w:widowControl w:val="0"/>
        <w:autoSpaceDE w:val="0"/>
        <w:ind w:firstLine="540"/>
        <w:jc w:val="right"/>
        <w:rPr>
          <w:sz w:val="23"/>
          <w:szCs w:val="23"/>
        </w:rPr>
      </w:pPr>
    </w:p>
    <w:p w:rsidR="00A20537" w:rsidRDefault="00A20537">
      <w:pPr>
        <w:widowControl w:val="0"/>
        <w:autoSpaceDE w:val="0"/>
        <w:ind w:firstLine="540"/>
        <w:jc w:val="right"/>
        <w:rPr>
          <w:sz w:val="23"/>
          <w:szCs w:val="23"/>
        </w:rPr>
      </w:pPr>
    </w:p>
    <w:p w:rsidR="00740505" w:rsidRDefault="00740505">
      <w:pPr>
        <w:widowControl w:val="0"/>
        <w:autoSpaceDE w:val="0"/>
        <w:ind w:firstLine="540"/>
        <w:jc w:val="right"/>
      </w:pPr>
    </w:p>
    <w:p w:rsidR="00740505" w:rsidRDefault="00740505">
      <w:pPr>
        <w:widowControl w:val="0"/>
        <w:autoSpaceDE w:val="0"/>
        <w:ind w:firstLine="540"/>
        <w:jc w:val="right"/>
      </w:pPr>
    </w:p>
    <w:p w:rsidR="00740505" w:rsidRDefault="00740505">
      <w:pPr>
        <w:widowControl w:val="0"/>
        <w:autoSpaceDE w:val="0"/>
        <w:ind w:firstLine="540"/>
        <w:jc w:val="right"/>
      </w:pPr>
    </w:p>
    <w:p w:rsidR="00A20537" w:rsidRPr="00AA750F" w:rsidRDefault="00225FBB">
      <w:pPr>
        <w:widowControl w:val="0"/>
        <w:autoSpaceDE w:val="0"/>
        <w:ind w:firstLine="540"/>
        <w:jc w:val="right"/>
      </w:pPr>
      <w:r w:rsidRPr="00AA750F">
        <w:lastRenderedPageBreak/>
        <w:t xml:space="preserve"> </w:t>
      </w:r>
      <w:r w:rsidR="00A20537" w:rsidRPr="00AA750F">
        <w:t>Приложение № 6</w:t>
      </w:r>
    </w:p>
    <w:p w:rsidR="00A20537" w:rsidRPr="00AA750F" w:rsidRDefault="00A20537">
      <w:pPr>
        <w:widowControl w:val="0"/>
        <w:autoSpaceDE w:val="0"/>
        <w:ind w:firstLine="540"/>
        <w:jc w:val="right"/>
      </w:pPr>
      <w:r w:rsidRPr="00AA750F">
        <w:t xml:space="preserve">к муниципальной программе «Развитие территорий, </w:t>
      </w:r>
    </w:p>
    <w:p w:rsidR="00A20537" w:rsidRPr="00AA750F" w:rsidRDefault="00A20537">
      <w:pPr>
        <w:widowControl w:val="0"/>
        <w:autoSpaceDE w:val="0"/>
        <w:ind w:firstLine="540"/>
        <w:jc w:val="right"/>
      </w:pPr>
      <w:r w:rsidRPr="00AA750F">
        <w:t>социальной и инженерной инфраструктуры,  обеспечение</w:t>
      </w:r>
    </w:p>
    <w:p w:rsidR="00A20537" w:rsidRPr="00AA750F" w:rsidRDefault="00A20537">
      <w:pPr>
        <w:widowControl w:val="0"/>
        <w:autoSpaceDE w:val="0"/>
        <w:ind w:firstLine="540"/>
        <w:jc w:val="right"/>
      </w:pPr>
      <w:r w:rsidRPr="00AA750F">
        <w:t xml:space="preserve"> энергосбережения и повышения энергетической эффективности</w:t>
      </w:r>
    </w:p>
    <w:p w:rsidR="00A20537" w:rsidRDefault="00A20537">
      <w:pPr>
        <w:widowControl w:val="0"/>
        <w:autoSpaceDE w:val="0"/>
        <w:ind w:firstLine="540"/>
        <w:jc w:val="right"/>
      </w:pPr>
      <w:r w:rsidRPr="00AA750F">
        <w:t xml:space="preserve"> Малосердобинского района на 20</w:t>
      </w:r>
      <w:r w:rsidR="00CD5030" w:rsidRPr="00AA750F">
        <w:t>22</w:t>
      </w:r>
      <w:r w:rsidRPr="00AA750F">
        <w:t xml:space="preserve"> – 20</w:t>
      </w:r>
      <w:r w:rsidR="00CD5030" w:rsidRPr="00AA750F">
        <w:t>3</w:t>
      </w:r>
      <w:r w:rsidRPr="00AA750F">
        <w:t xml:space="preserve">0 годы» </w:t>
      </w:r>
    </w:p>
    <w:p w:rsidR="001439C4" w:rsidRPr="00AA750F" w:rsidRDefault="001439C4">
      <w:pPr>
        <w:widowControl w:val="0"/>
        <w:autoSpaceDE w:val="0"/>
        <w:ind w:firstLine="540"/>
        <w:jc w:val="right"/>
      </w:pPr>
    </w:p>
    <w:p w:rsidR="00A20537" w:rsidRDefault="00A20537">
      <w:pPr>
        <w:widowControl w:val="0"/>
        <w:autoSpaceDE w:val="0"/>
        <w:ind w:firstLine="540"/>
        <w:jc w:val="right"/>
        <w:rPr>
          <w:sz w:val="28"/>
          <w:szCs w:val="28"/>
        </w:rPr>
      </w:pPr>
    </w:p>
    <w:p w:rsidR="00A20537" w:rsidRDefault="00A20537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A20537" w:rsidRDefault="00A20537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реализации муниципальной программы Малосердобинского р</w:t>
      </w:r>
      <w:r w:rsidR="004F28F6">
        <w:rPr>
          <w:sz w:val="28"/>
          <w:szCs w:val="28"/>
        </w:rPr>
        <w:t>айона Пензенской области на 20</w:t>
      </w:r>
      <w:r w:rsidR="008D52B9">
        <w:rPr>
          <w:sz w:val="28"/>
          <w:szCs w:val="28"/>
        </w:rPr>
        <w:t>23</w:t>
      </w:r>
      <w:r>
        <w:rPr>
          <w:sz w:val="28"/>
          <w:szCs w:val="28"/>
        </w:rPr>
        <w:t xml:space="preserve"> год</w:t>
      </w:r>
    </w:p>
    <w:p w:rsidR="00A20537" w:rsidRDefault="00A20537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«Развитие территорий, социальной и инженерной инфраструктуры,  обеспечение</w:t>
      </w:r>
    </w:p>
    <w:p w:rsidR="00A20537" w:rsidRDefault="00A20537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энергосбережения и повышения энергетической эффективности</w:t>
      </w:r>
    </w:p>
    <w:p w:rsidR="00A20537" w:rsidRDefault="00A20537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Малосердобинского района на 20</w:t>
      </w:r>
      <w:r w:rsidR="00CD5030">
        <w:rPr>
          <w:sz w:val="28"/>
          <w:szCs w:val="28"/>
        </w:rPr>
        <w:t>22 – 203</w:t>
      </w:r>
      <w:r>
        <w:rPr>
          <w:sz w:val="28"/>
          <w:szCs w:val="28"/>
        </w:rPr>
        <w:t>0 годы»</w:t>
      </w:r>
    </w:p>
    <w:p w:rsidR="00A20537" w:rsidRDefault="00A20537">
      <w:pPr>
        <w:widowControl w:val="0"/>
        <w:autoSpaceDE w:val="0"/>
        <w:jc w:val="center"/>
        <w:rPr>
          <w:sz w:val="20"/>
          <w:szCs w:val="20"/>
        </w:rPr>
      </w:pPr>
      <w:r>
        <w:rPr>
          <w:sz w:val="20"/>
          <w:szCs w:val="20"/>
        </w:rPr>
        <w:t>(указать наименование муниципальной программы)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2235"/>
        <w:gridCol w:w="1560"/>
        <w:gridCol w:w="1417"/>
        <w:gridCol w:w="1276"/>
        <w:gridCol w:w="142"/>
        <w:gridCol w:w="1134"/>
        <w:gridCol w:w="1417"/>
        <w:gridCol w:w="567"/>
        <w:gridCol w:w="567"/>
        <w:gridCol w:w="567"/>
        <w:gridCol w:w="1134"/>
        <w:gridCol w:w="425"/>
        <w:gridCol w:w="1286"/>
      </w:tblGrid>
      <w:tr w:rsidR="00A20537">
        <w:trPr>
          <w:trHeight w:val="65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49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Малосердобинского района Пензенской области</w:t>
            </w:r>
          </w:p>
        </w:tc>
      </w:tr>
      <w:tr w:rsidR="00A20537"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подпрограммы,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венный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испол-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нитель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начала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реализа-ции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окончания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реализа-ции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дае-мый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резуль-тат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финанси-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рования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бюджетной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классификации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(бюджет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Пензенской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области)</w:t>
            </w: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Финан-сирова-ние,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A20537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рублей</w:t>
            </w:r>
          </w:p>
        </w:tc>
      </w:tr>
      <w:tr w:rsidR="00A20537" w:rsidTr="004B2F73"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</w:pPr>
            <w: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</w:pPr>
            <w:r>
              <w:t>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</w:pPr>
            <w:r>
              <w:t>ЦС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</w:pPr>
            <w:r>
              <w:t>ВР</w:t>
            </w:r>
          </w:p>
        </w:tc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</w:tr>
      <w:tr w:rsidR="00A20537" w:rsidTr="004B2F73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537" w:rsidRDefault="00A20537">
            <w:pPr>
              <w:snapToGrid w:val="0"/>
              <w:rPr>
                <w:sz w:val="28"/>
                <w:szCs w:val="28"/>
              </w:rPr>
            </w:pPr>
          </w:p>
        </w:tc>
      </w:tr>
      <w:tr w:rsidR="00A20537" w:rsidTr="00225FBB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 w:rsidP="00225FB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A20537" w:rsidP="00593A51">
            <w:pPr>
              <w:snapToGrid w:val="0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Подпрограмма 1«Содержание автомобильных дорог общего пользования м</w:t>
            </w:r>
            <w:r w:rsidRPr="001439C4">
              <w:rPr>
                <w:sz w:val="28"/>
                <w:szCs w:val="28"/>
              </w:rPr>
              <w:t>е</w:t>
            </w:r>
            <w:r w:rsidRPr="001439C4">
              <w:rPr>
                <w:sz w:val="28"/>
                <w:szCs w:val="28"/>
              </w:rPr>
              <w:t>стного значения Малосердоби</w:t>
            </w:r>
            <w:r w:rsidRPr="001439C4">
              <w:rPr>
                <w:sz w:val="28"/>
                <w:szCs w:val="28"/>
              </w:rPr>
              <w:t>н</w:t>
            </w:r>
            <w:r w:rsidRPr="001439C4">
              <w:rPr>
                <w:sz w:val="28"/>
                <w:szCs w:val="28"/>
              </w:rPr>
              <w:t xml:space="preserve">ского района на </w:t>
            </w:r>
            <w:r w:rsidRPr="001439C4">
              <w:rPr>
                <w:sz w:val="28"/>
                <w:szCs w:val="28"/>
              </w:rPr>
              <w:lastRenderedPageBreak/>
              <w:t>20</w:t>
            </w:r>
            <w:r w:rsidR="00593A51" w:rsidRPr="001439C4">
              <w:rPr>
                <w:sz w:val="28"/>
                <w:szCs w:val="28"/>
              </w:rPr>
              <w:t>22</w:t>
            </w:r>
            <w:r w:rsidRPr="001439C4">
              <w:rPr>
                <w:sz w:val="28"/>
                <w:szCs w:val="28"/>
              </w:rPr>
              <w:t>-20</w:t>
            </w:r>
            <w:r w:rsidR="00593A51" w:rsidRPr="001439C4">
              <w:rPr>
                <w:sz w:val="28"/>
                <w:szCs w:val="28"/>
              </w:rPr>
              <w:t>3</w:t>
            </w:r>
            <w:r w:rsidRPr="001439C4">
              <w:rPr>
                <w:sz w:val="28"/>
                <w:szCs w:val="28"/>
              </w:rPr>
              <w:t xml:space="preserve">0 годы»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A20537" w:rsidP="00225FBB">
            <w:pPr>
              <w:snapToGrid w:val="0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lastRenderedPageBreak/>
              <w:t>Админис</w:t>
            </w:r>
            <w:r w:rsidRPr="001439C4">
              <w:rPr>
                <w:sz w:val="28"/>
                <w:szCs w:val="28"/>
              </w:rPr>
              <w:t>т</w:t>
            </w:r>
            <w:r w:rsidRPr="001439C4">
              <w:rPr>
                <w:sz w:val="28"/>
                <w:szCs w:val="28"/>
              </w:rPr>
              <w:t>рация М</w:t>
            </w:r>
            <w:r w:rsidRPr="001439C4">
              <w:rPr>
                <w:sz w:val="28"/>
                <w:szCs w:val="28"/>
              </w:rPr>
              <w:t>а</w:t>
            </w:r>
            <w:r w:rsidRPr="001439C4">
              <w:rPr>
                <w:sz w:val="28"/>
                <w:szCs w:val="28"/>
              </w:rPr>
              <w:t>лосер</w:t>
            </w:r>
            <w:r w:rsidR="004E02A4" w:rsidRPr="001439C4">
              <w:rPr>
                <w:sz w:val="28"/>
                <w:szCs w:val="28"/>
              </w:rPr>
              <w:t>д</w:t>
            </w:r>
            <w:r w:rsidR="004E02A4" w:rsidRPr="001439C4">
              <w:rPr>
                <w:sz w:val="28"/>
                <w:szCs w:val="28"/>
              </w:rPr>
              <w:t>о</w:t>
            </w:r>
            <w:r w:rsidR="004E02A4" w:rsidRPr="001439C4">
              <w:rPr>
                <w:sz w:val="28"/>
                <w:szCs w:val="28"/>
              </w:rPr>
              <w:t>бин</w:t>
            </w:r>
            <w:r w:rsidRPr="001439C4">
              <w:rPr>
                <w:sz w:val="28"/>
                <w:szCs w:val="28"/>
              </w:rPr>
              <w:t>ского района Пензе</w:t>
            </w:r>
            <w:r w:rsidRPr="001439C4">
              <w:rPr>
                <w:sz w:val="28"/>
                <w:szCs w:val="28"/>
              </w:rPr>
              <w:t>н</w:t>
            </w:r>
            <w:r w:rsidRPr="001439C4">
              <w:rPr>
                <w:sz w:val="28"/>
                <w:szCs w:val="28"/>
              </w:rPr>
              <w:t>ской о</w:t>
            </w:r>
            <w:r w:rsidRPr="001439C4">
              <w:rPr>
                <w:sz w:val="28"/>
                <w:szCs w:val="28"/>
              </w:rPr>
              <w:t>б</w:t>
            </w:r>
            <w:r w:rsidRPr="001439C4">
              <w:rPr>
                <w:sz w:val="28"/>
                <w:szCs w:val="28"/>
              </w:rPr>
              <w:t>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A20537" w:rsidP="00225FBB">
            <w:pPr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0</w:t>
            </w:r>
            <w:r w:rsidR="004F28F6" w:rsidRPr="001439C4">
              <w:rPr>
                <w:sz w:val="28"/>
                <w:szCs w:val="28"/>
              </w:rPr>
              <w:t>1.01.20</w:t>
            </w:r>
            <w:r w:rsidR="001253D6" w:rsidRPr="001439C4">
              <w:rPr>
                <w:sz w:val="28"/>
                <w:szCs w:val="28"/>
              </w:rPr>
              <w:t>23</w:t>
            </w:r>
          </w:p>
          <w:p w:rsidR="00A20537" w:rsidRPr="001439C4" w:rsidRDefault="00A20537" w:rsidP="00225FB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2714C2" w:rsidP="001253D6">
            <w:pPr>
              <w:snapToGrid w:val="0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31.12.20</w:t>
            </w:r>
            <w:r w:rsidR="001253D6" w:rsidRPr="001439C4">
              <w:rPr>
                <w:sz w:val="28"/>
                <w:szCs w:val="28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A20537" w:rsidP="00225FBB">
            <w:pPr>
              <w:snapToGrid w:val="0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A20537" w:rsidP="00225F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D43FA" w:rsidRDefault="0039084D" w:rsidP="00225FBB">
            <w:pPr>
              <w:widowControl w:val="0"/>
              <w:autoSpaceDE w:val="0"/>
              <w:snapToGrid w:val="0"/>
            </w:pPr>
            <w:r w:rsidRPr="001D43FA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D43FA" w:rsidRDefault="0039084D" w:rsidP="00225FBB">
            <w:pPr>
              <w:widowControl w:val="0"/>
              <w:autoSpaceDE w:val="0"/>
              <w:snapToGrid w:val="0"/>
            </w:pPr>
            <w:r w:rsidRPr="001D43FA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D43FA" w:rsidRDefault="0039084D" w:rsidP="00225FBB">
            <w:pPr>
              <w:widowControl w:val="0"/>
              <w:autoSpaceDE w:val="0"/>
              <w:snapToGrid w:val="0"/>
            </w:pPr>
            <w:r w:rsidRPr="001D43FA">
              <w:t>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603C71" w:rsidRDefault="00A20537" w:rsidP="00225FBB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 w:rsidP="00603C71">
            <w:pPr>
              <w:widowControl w:val="0"/>
              <w:autoSpaceDE w:val="0"/>
              <w:snapToGrid w:val="0"/>
              <w:rPr>
                <w:lang w:val="en-US"/>
              </w:rPr>
            </w:pPr>
          </w:p>
          <w:p w:rsidR="00603C71" w:rsidRPr="00603C71" w:rsidRDefault="00603C71" w:rsidP="00603C71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537" w:rsidRPr="001D43FA" w:rsidRDefault="003A580F" w:rsidP="00225FBB">
            <w:pPr>
              <w:snapToGrid w:val="0"/>
            </w:pPr>
            <w:r>
              <w:t>27974,8</w:t>
            </w:r>
          </w:p>
        </w:tc>
      </w:tr>
      <w:tr w:rsidR="00070D5B" w:rsidTr="00070D5B">
        <w:trPr>
          <w:trHeight w:val="6915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70D5B" w:rsidRDefault="00070D5B" w:rsidP="00225FB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70D5B" w:rsidRPr="001439C4" w:rsidRDefault="00070D5B" w:rsidP="00225FBB">
            <w:pPr>
              <w:snapToGrid w:val="0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Содержание а</w:t>
            </w:r>
            <w:r w:rsidRPr="001439C4">
              <w:rPr>
                <w:sz w:val="28"/>
                <w:szCs w:val="28"/>
              </w:rPr>
              <w:t>в</w:t>
            </w:r>
            <w:r w:rsidRPr="001439C4">
              <w:rPr>
                <w:sz w:val="28"/>
                <w:szCs w:val="28"/>
              </w:rPr>
              <w:t>томобильных дорог общего пользования м</w:t>
            </w:r>
            <w:r w:rsidRPr="001439C4">
              <w:rPr>
                <w:sz w:val="28"/>
                <w:szCs w:val="28"/>
              </w:rPr>
              <w:t>е</w:t>
            </w:r>
            <w:r w:rsidRPr="001439C4">
              <w:rPr>
                <w:sz w:val="28"/>
                <w:szCs w:val="28"/>
              </w:rPr>
              <w:t>стного значения Малосердоби</w:t>
            </w:r>
            <w:r w:rsidRPr="001439C4">
              <w:rPr>
                <w:sz w:val="28"/>
                <w:szCs w:val="28"/>
              </w:rPr>
              <w:t>н</w:t>
            </w:r>
            <w:r w:rsidRPr="001439C4">
              <w:rPr>
                <w:sz w:val="28"/>
                <w:szCs w:val="28"/>
              </w:rPr>
              <w:t>ского района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70D5B" w:rsidRPr="001439C4" w:rsidRDefault="00070D5B" w:rsidP="00225F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70D5B" w:rsidRPr="001439C4" w:rsidRDefault="00070D5B" w:rsidP="00225FBB">
            <w:pPr>
              <w:snapToGrid w:val="0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01.01.2023</w:t>
            </w:r>
          </w:p>
          <w:p w:rsidR="00070D5B" w:rsidRPr="001439C4" w:rsidRDefault="00070D5B" w:rsidP="00225FB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70D5B" w:rsidRPr="001439C4" w:rsidRDefault="00070D5B" w:rsidP="006D0017">
            <w:pPr>
              <w:snapToGrid w:val="0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31.12.2023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70D5B" w:rsidRDefault="00070D5B" w:rsidP="00225FBB">
            <w:pPr>
              <w:snapToGrid w:val="0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созд</w:t>
            </w:r>
            <w:r w:rsidRPr="001439C4">
              <w:rPr>
                <w:sz w:val="28"/>
                <w:szCs w:val="28"/>
              </w:rPr>
              <w:t>а</w:t>
            </w:r>
            <w:r w:rsidRPr="001439C4">
              <w:rPr>
                <w:sz w:val="28"/>
                <w:szCs w:val="28"/>
              </w:rPr>
              <w:t>ние благ</w:t>
            </w:r>
            <w:r w:rsidRPr="001439C4">
              <w:rPr>
                <w:sz w:val="28"/>
                <w:szCs w:val="28"/>
              </w:rPr>
              <w:t>о</w:t>
            </w:r>
            <w:r w:rsidRPr="001439C4">
              <w:rPr>
                <w:sz w:val="28"/>
                <w:szCs w:val="28"/>
              </w:rPr>
              <w:t>при-ятных орган</w:t>
            </w:r>
            <w:r w:rsidRPr="001439C4">
              <w:rPr>
                <w:sz w:val="28"/>
                <w:szCs w:val="28"/>
              </w:rPr>
              <w:t>и</w:t>
            </w:r>
            <w:r w:rsidRPr="001439C4">
              <w:rPr>
                <w:sz w:val="28"/>
                <w:szCs w:val="28"/>
              </w:rPr>
              <w:t>зацио</w:t>
            </w:r>
            <w:r w:rsidRPr="001439C4">
              <w:rPr>
                <w:sz w:val="28"/>
                <w:szCs w:val="28"/>
              </w:rPr>
              <w:t>н</w:t>
            </w:r>
            <w:r w:rsidRPr="001439C4">
              <w:rPr>
                <w:sz w:val="28"/>
                <w:szCs w:val="28"/>
              </w:rPr>
              <w:t>но-прав</w:t>
            </w:r>
            <w:r w:rsidRPr="001439C4">
              <w:rPr>
                <w:sz w:val="28"/>
                <w:szCs w:val="28"/>
              </w:rPr>
              <w:t>о</w:t>
            </w:r>
            <w:r w:rsidRPr="001439C4">
              <w:rPr>
                <w:sz w:val="28"/>
                <w:szCs w:val="28"/>
              </w:rPr>
              <w:t>вых и экон</w:t>
            </w:r>
            <w:r w:rsidRPr="001439C4">
              <w:rPr>
                <w:sz w:val="28"/>
                <w:szCs w:val="28"/>
              </w:rPr>
              <w:t>о</w:t>
            </w:r>
            <w:r w:rsidRPr="001439C4">
              <w:rPr>
                <w:sz w:val="28"/>
                <w:szCs w:val="28"/>
              </w:rPr>
              <w:t>ми-ческих условий для с</w:t>
            </w:r>
            <w:r w:rsidRPr="001439C4">
              <w:rPr>
                <w:sz w:val="28"/>
                <w:szCs w:val="28"/>
              </w:rPr>
              <w:t>о</w:t>
            </w:r>
            <w:r w:rsidRPr="001439C4">
              <w:rPr>
                <w:sz w:val="28"/>
                <w:szCs w:val="28"/>
              </w:rPr>
              <w:t>держ</w:t>
            </w:r>
            <w:r w:rsidRPr="001439C4">
              <w:rPr>
                <w:sz w:val="28"/>
                <w:szCs w:val="28"/>
              </w:rPr>
              <w:t>а</w:t>
            </w:r>
            <w:r w:rsidRPr="001439C4">
              <w:rPr>
                <w:sz w:val="28"/>
                <w:szCs w:val="28"/>
              </w:rPr>
              <w:t>ния а</w:t>
            </w:r>
            <w:r w:rsidRPr="001439C4">
              <w:rPr>
                <w:sz w:val="28"/>
                <w:szCs w:val="28"/>
              </w:rPr>
              <w:t>в</w:t>
            </w:r>
            <w:r w:rsidRPr="001439C4">
              <w:rPr>
                <w:sz w:val="28"/>
                <w:szCs w:val="28"/>
              </w:rPr>
              <w:t>том</w:t>
            </w:r>
            <w:r w:rsidRPr="001439C4">
              <w:rPr>
                <w:sz w:val="28"/>
                <w:szCs w:val="28"/>
              </w:rPr>
              <w:t>о</w:t>
            </w:r>
            <w:r w:rsidRPr="001439C4">
              <w:rPr>
                <w:sz w:val="28"/>
                <w:szCs w:val="28"/>
              </w:rPr>
              <w:t>бил</w:t>
            </w:r>
            <w:r w:rsidRPr="001439C4">
              <w:rPr>
                <w:sz w:val="28"/>
                <w:szCs w:val="28"/>
              </w:rPr>
              <w:t>ь</w:t>
            </w:r>
            <w:r w:rsidRPr="001439C4">
              <w:rPr>
                <w:sz w:val="28"/>
                <w:szCs w:val="28"/>
              </w:rPr>
              <w:t>ных д</w:t>
            </w:r>
            <w:r w:rsidRPr="001439C4">
              <w:rPr>
                <w:sz w:val="28"/>
                <w:szCs w:val="28"/>
              </w:rPr>
              <w:t>о</w:t>
            </w:r>
            <w:r w:rsidRPr="001439C4">
              <w:rPr>
                <w:sz w:val="28"/>
                <w:szCs w:val="28"/>
              </w:rPr>
              <w:t>рог</w:t>
            </w:r>
          </w:p>
          <w:p w:rsidR="00070D5B" w:rsidRDefault="00070D5B" w:rsidP="00225FBB">
            <w:pPr>
              <w:snapToGrid w:val="0"/>
              <w:rPr>
                <w:sz w:val="28"/>
                <w:szCs w:val="28"/>
              </w:rPr>
            </w:pPr>
          </w:p>
          <w:p w:rsidR="00070D5B" w:rsidRDefault="00070D5B" w:rsidP="00225FBB">
            <w:pPr>
              <w:snapToGrid w:val="0"/>
              <w:rPr>
                <w:sz w:val="28"/>
                <w:szCs w:val="28"/>
              </w:rPr>
            </w:pPr>
          </w:p>
          <w:p w:rsidR="00070D5B" w:rsidRDefault="00070D5B" w:rsidP="00225FBB">
            <w:pPr>
              <w:snapToGrid w:val="0"/>
              <w:rPr>
                <w:sz w:val="28"/>
                <w:szCs w:val="28"/>
              </w:rPr>
            </w:pPr>
          </w:p>
          <w:p w:rsidR="00070D5B" w:rsidRDefault="00070D5B" w:rsidP="00225FBB">
            <w:pPr>
              <w:snapToGrid w:val="0"/>
              <w:rPr>
                <w:sz w:val="28"/>
                <w:szCs w:val="28"/>
              </w:rPr>
            </w:pPr>
          </w:p>
          <w:p w:rsidR="00070D5B" w:rsidRPr="001439C4" w:rsidRDefault="00070D5B" w:rsidP="00225F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0D5B" w:rsidRPr="001439C4" w:rsidRDefault="00070D5B" w:rsidP="00225FBB">
            <w:pPr>
              <w:snapToGrid w:val="0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Бюджет Малосе</w:t>
            </w:r>
            <w:r w:rsidRPr="001439C4">
              <w:rPr>
                <w:sz w:val="28"/>
                <w:szCs w:val="28"/>
              </w:rPr>
              <w:t>р</w:t>
            </w:r>
            <w:r w:rsidRPr="001439C4">
              <w:rPr>
                <w:sz w:val="28"/>
                <w:szCs w:val="28"/>
              </w:rPr>
              <w:t>добинск</w:t>
            </w:r>
            <w:r w:rsidRPr="001439C4">
              <w:rPr>
                <w:sz w:val="28"/>
                <w:szCs w:val="28"/>
              </w:rPr>
              <w:t>о</w:t>
            </w:r>
            <w:r w:rsidRPr="001439C4">
              <w:rPr>
                <w:sz w:val="28"/>
                <w:szCs w:val="28"/>
              </w:rPr>
              <w:t>го района Пензе</w:t>
            </w:r>
            <w:r w:rsidRPr="001439C4">
              <w:rPr>
                <w:sz w:val="28"/>
                <w:szCs w:val="28"/>
              </w:rPr>
              <w:t>н</w:t>
            </w:r>
            <w:r w:rsidRPr="001439C4">
              <w:rPr>
                <w:sz w:val="28"/>
                <w:szCs w:val="28"/>
              </w:rPr>
              <w:t>ской о</w:t>
            </w:r>
            <w:r w:rsidRPr="001439C4">
              <w:rPr>
                <w:sz w:val="28"/>
                <w:szCs w:val="28"/>
              </w:rPr>
              <w:t>б</w:t>
            </w:r>
            <w:r w:rsidRPr="001439C4">
              <w:rPr>
                <w:sz w:val="28"/>
                <w:szCs w:val="28"/>
              </w:rPr>
              <w:t>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0D5B" w:rsidRPr="001D43FA" w:rsidRDefault="00070D5B" w:rsidP="00225FBB">
            <w:pPr>
              <w:widowControl w:val="0"/>
              <w:autoSpaceDE w:val="0"/>
              <w:snapToGrid w:val="0"/>
            </w:pPr>
            <w:r w:rsidRPr="001D43FA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0D5B" w:rsidRPr="001D43FA" w:rsidRDefault="00070D5B" w:rsidP="00225FBB">
            <w:pPr>
              <w:widowControl w:val="0"/>
              <w:autoSpaceDE w:val="0"/>
              <w:snapToGrid w:val="0"/>
            </w:pPr>
            <w:r w:rsidRPr="001D43FA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0D5B" w:rsidRPr="001D43FA" w:rsidRDefault="00070D5B" w:rsidP="00225FBB">
            <w:pPr>
              <w:widowControl w:val="0"/>
              <w:autoSpaceDE w:val="0"/>
              <w:snapToGrid w:val="0"/>
            </w:pPr>
            <w:r w:rsidRPr="001D43FA">
              <w:t>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0D5B" w:rsidRPr="001D43FA" w:rsidRDefault="00070D5B" w:rsidP="00225FBB">
            <w:pPr>
              <w:widowControl w:val="0"/>
              <w:autoSpaceDE w:val="0"/>
              <w:snapToGrid w:val="0"/>
            </w:pPr>
            <w:r w:rsidRPr="001D43FA">
              <w:t>0210187200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0D5B" w:rsidRPr="005C1325" w:rsidRDefault="005C1325" w:rsidP="00225FBB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t>24</w:t>
            </w:r>
            <w:r>
              <w:rPr>
                <w:lang w:val="en-US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0D5B" w:rsidRPr="001D43FA" w:rsidRDefault="00070D5B" w:rsidP="00225FBB">
            <w:pPr>
              <w:snapToGrid w:val="0"/>
            </w:pPr>
            <w:r w:rsidRPr="001D43FA">
              <w:t>4151,3</w:t>
            </w:r>
          </w:p>
        </w:tc>
      </w:tr>
      <w:tr w:rsidR="00070D5B" w:rsidTr="00070D5B">
        <w:trPr>
          <w:trHeight w:val="1455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D5B" w:rsidRDefault="00070D5B" w:rsidP="00225F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D5B" w:rsidRPr="001439C4" w:rsidRDefault="00070D5B" w:rsidP="00225F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D5B" w:rsidRPr="001439C4" w:rsidRDefault="00070D5B" w:rsidP="00225F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D5B" w:rsidRPr="001439C4" w:rsidRDefault="00070D5B" w:rsidP="00225F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D5B" w:rsidRPr="001439C4" w:rsidRDefault="00070D5B" w:rsidP="006D00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D5B" w:rsidRPr="001439C4" w:rsidRDefault="00070D5B" w:rsidP="00225F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D5B" w:rsidRPr="001439C4" w:rsidRDefault="0048110B" w:rsidP="00225FB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Пензе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ской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D5B" w:rsidRPr="001D43FA" w:rsidRDefault="0048110B" w:rsidP="00225FBB">
            <w:pPr>
              <w:widowControl w:val="0"/>
              <w:autoSpaceDE w:val="0"/>
              <w:snapToGrid w:val="0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D5B" w:rsidRPr="001D43FA" w:rsidRDefault="0048110B" w:rsidP="00225FBB">
            <w:pPr>
              <w:widowControl w:val="0"/>
              <w:autoSpaceDE w:val="0"/>
              <w:snapToGrid w:val="0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D5B" w:rsidRPr="001D43FA" w:rsidRDefault="0048110B" w:rsidP="00225FBB">
            <w:pPr>
              <w:widowControl w:val="0"/>
              <w:autoSpaceDE w:val="0"/>
              <w:snapToGrid w:val="0"/>
            </w:pPr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D5B" w:rsidRPr="0048110B" w:rsidRDefault="0048110B" w:rsidP="00225FBB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t>02101</w:t>
            </w:r>
            <w:r>
              <w:rPr>
                <w:lang w:val="en-US"/>
              </w:rPr>
              <w:t>S3080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D5B" w:rsidRPr="00B00DDE" w:rsidRDefault="005C1325" w:rsidP="00225FBB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D5B" w:rsidRPr="00B00DDE" w:rsidRDefault="00B00DDE" w:rsidP="00225FBB">
            <w:pPr>
              <w:snapToGrid w:val="0"/>
              <w:rPr>
                <w:lang w:val="en-US"/>
              </w:rPr>
            </w:pPr>
            <w:r>
              <w:rPr>
                <w:lang w:val="en-US"/>
              </w:rPr>
              <w:t>23823.5</w:t>
            </w:r>
          </w:p>
        </w:tc>
      </w:tr>
      <w:tr w:rsidR="00A20537" w:rsidTr="004B2F73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</w:pPr>
            <w:r>
              <w:t>2.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A20537" w:rsidP="00593A51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 xml:space="preserve">Подпрограмма 2 «Обеспечение </w:t>
            </w:r>
            <w:r w:rsidRPr="001439C4">
              <w:rPr>
                <w:sz w:val="28"/>
                <w:szCs w:val="28"/>
              </w:rPr>
              <w:lastRenderedPageBreak/>
              <w:t>энергосбереж</w:t>
            </w:r>
            <w:r w:rsidRPr="001439C4">
              <w:rPr>
                <w:sz w:val="28"/>
                <w:szCs w:val="28"/>
              </w:rPr>
              <w:t>е</w:t>
            </w:r>
            <w:r w:rsidRPr="001439C4">
              <w:rPr>
                <w:sz w:val="28"/>
                <w:szCs w:val="28"/>
              </w:rPr>
              <w:t>ния и повыш</w:t>
            </w:r>
            <w:r w:rsidRPr="001439C4">
              <w:rPr>
                <w:sz w:val="28"/>
                <w:szCs w:val="28"/>
              </w:rPr>
              <w:t>е</w:t>
            </w:r>
            <w:r w:rsidRPr="001439C4">
              <w:rPr>
                <w:sz w:val="28"/>
                <w:szCs w:val="28"/>
              </w:rPr>
              <w:t>ния энергетич</w:t>
            </w:r>
            <w:r w:rsidRPr="001439C4">
              <w:rPr>
                <w:sz w:val="28"/>
                <w:szCs w:val="28"/>
              </w:rPr>
              <w:t>е</w:t>
            </w:r>
            <w:r w:rsidRPr="001439C4">
              <w:rPr>
                <w:sz w:val="28"/>
                <w:szCs w:val="28"/>
              </w:rPr>
              <w:t>ской эффекти</w:t>
            </w:r>
            <w:r w:rsidRPr="001439C4">
              <w:rPr>
                <w:sz w:val="28"/>
                <w:szCs w:val="28"/>
              </w:rPr>
              <w:t>в</w:t>
            </w:r>
            <w:r w:rsidRPr="001439C4">
              <w:rPr>
                <w:sz w:val="28"/>
                <w:szCs w:val="28"/>
              </w:rPr>
              <w:t>ности в учре</w:t>
            </w:r>
            <w:r w:rsidRPr="001439C4">
              <w:rPr>
                <w:sz w:val="28"/>
                <w:szCs w:val="28"/>
              </w:rPr>
              <w:t>ж</w:t>
            </w:r>
            <w:r w:rsidRPr="001439C4">
              <w:rPr>
                <w:sz w:val="28"/>
                <w:szCs w:val="28"/>
              </w:rPr>
              <w:t>дениях и орган</w:t>
            </w:r>
            <w:r w:rsidRPr="001439C4">
              <w:rPr>
                <w:sz w:val="28"/>
                <w:szCs w:val="28"/>
              </w:rPr>
              <w:t>и</w:t>
            </w:r>
            <w:r w:rsidRPr="001439C4">
              <w:rPr>
                <w:sz w:val="28"/>
                <w:szCs w:val="28"/>
              </w:rPr>
              <w:t>зациях бюдже</w:t>
            </w:r>
            <w:r w:rsidRPr="001439C4">
              <w:rPr>
                <w:sz w:val="28"/>
                <w:szCs w:val="28"/>
              </w:rPr>
              <w:t>т</w:t>
            </w:r>
            <w:r w:rsidRPr="001439C4">
              <w:rPr>
                <w:sz w:val="28"/>
                <w:szCs w:val="28"/>
              </w:rPr>
              <w:t>ной сферы М</w:t>
            </w:r>
            <w:r w:rsidRPr="001439C4">
              <w:rPr>
                <w:sz w:val="28"/>
                <w:szCs w:val="28"/>
              </w:rPr>
              <w:t>а</w:t>
            </w:r>
            <w:r w:rsidRPr="001439C4">
              <w:rPr>
                <w:sz w:val="28"/>
                <w:szCs w:val="28"/>
              </w:rPr>
              <w:t>лосердобинского района Пензе</w:t>
            </w:r>
            <w:r w:rsidRPr="001439C4">
              <w:rPr>
                <w:sz w:val="28"/>
                <w:szCs w:val="28"/>
              </w:rPr>
              <w:t>н</w:t>
            </w:r>
            <w:r w:rsidRPr="001439C4">
              <w:rPr>
                <w:sz w:val="28"/>
                <w:szCs w:val="28"/>
              </w:rPr>
              <w:t>ской области на 20</w:t>
            </w:r>
            <w:r w:rsidR="00593A51" w:rsidRPr="001439C4">
              <w:rPr>
                <w:sz w:val="28"/>
                <w:szCs w:val="28"/>
              </w:rPr>
              <w:t>22-203</w:t>
            </w:r>
            <w:r w:rsidRPr="001439C4">
              <w:rPr>
                <w:sz w:val="28"/>
                <w:szCs w:val="28"/>
              </w:rPr>
              <w:t xml:space="preserve">0 годы»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lastRenderedPageBreak/>
              <w:t>Админис</w:t>
            </w:r>
            <w:r w:rsidRPr="001439C4">
              <w:rPr>
                <w:sz w:val="28"/>
                <w:szCs w:val="28"/>
              </w:rPr>
              <w:t>т</w:t>
            </w:r>
            <w:r w:rsidRPr="001439C4">
              <w:rPr>
                <w:sz w:val="28"/>
                <w:szCs w:val="28"/>
              </w:rPr>
              <w:t>ра-</w:t>
            </w:r>
          </w:p>
          <w:p w:rsidR="00A20537" w:rsidRPr="001439C4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lastRenderedPageBreak/>
              <w:t>ция Мал</w:t>
            </w:r>
            <w:r w:rsidRPr="001439C4">
              <w:rPr>
                <w:sz w:val="28"/>
                <w:szCs w:val="28"/>
              </w:rPr>
              <w:t>о</w:t>
            </w:r>
            <w:r w:rsidRPr="001439C4">
              <w:rPr>
                <w:sz w:val="28"/>
                <w:szCs w:val="28"/>
              </w:rPr>
              <w:t>сердоби</w:t>
            </w:r>
            <w:r w:rsidRPr="001439C4">
              <w:rPr>
                <w:sz w:val="28"/>
                <w:szCs w:val="28"/>
              </w:rPr>
              <w:t>н</w:t>
            </w:r>
            <w:r w:rsidRPr="001439C4">
              <w:rPr>
                <w:sz w:val="28"/>
                <w:szCs w:val="28"/>
              </w:rPr>
              <w:t>ского ра</w:t>
            </w:r>
            <w:r w:rsidRPr="001439C4">
              <w:rPr>
                <w:sz w:val="28"/>
                <w:szCs w:val="28"/>
              </w:rPr>
              <w:t>й</w:t>
            </w:r>
            <w:r w:rsidRPr="001439C4">
              <w:rPr>
                <w:sz w:val="28"/>
                <w:szCs w:val="28"/>
              </w:rPr>
              <w:t>она Пе</w:t>
            </w:r>
            <w:r w:rsidRPr="001439C4">
              <w:rPr>
                <w:sz w:val="28"/>
                <w:szCs w:val="28"/>
              </w:rPr>
              <w:t>н</w:t>
            </w:r>
            <w:r w:rsidRPr="001439C4">
              <w:rPr>
                <w:sz w:val="28"/>
                <w:szCs w:val="28"/>
              </w:rPr>
              <w:t>зенской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4F28F6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lastRenderedPageBreak/>
              <w:t>01.01.20</w:t>
            </w:r>
            <w:r w:rsidR="006D0017" w:rsidRPr="001439C4">
              <w:rPr>
                <w:sz w:val="28"/>
                <w:szCs w:val="28"/>
              </w:rPr>
              <w:t>23</w:t>
            </w:r>
          </w:p>
          <w:p w:rsidR="00A20537" w:rsidRPr="001439C4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2714C2" w:rsidP="006D001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31.12.20</w:t>
            </w:r>
            <w:r w:rsidR="006D0017" w:rsidRPr="001439C4">
              <w:rPr>
                <w:sz w:val="28"/>
                <w:szCs w:val="28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39084D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B008B4" w:rsidRDefault="0039084D" w:rsidP="00EB797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1439C4">
              <w:rPr>
                <w:sz w:val="28"/>
                <w:szCs w:val="28"/>
              </w:rPr>
              <w:t>0</w:t>
            </w:r>
            <w:r w:rsidR="00B008B4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B008B4" w:rsidRDefault="00B008B4" w:rsidP="00EB797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F73526" w:rsidRDefault="00F73526" w:rsidP="009F6E4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022018</w:t>
            </w:r>
            <w:r w:rsidR="009F6E40">
              <w:rPr>
                <w:sz w:val="28"/>
                <w:szCs w:val="28"/>
                <w:lang w:val="en-US"/>
              </w:rPr>
              <w:t>69</w:t>
            </w:r>
            <w:r>
              <w:rPr>
                <w:sz w:val="28"/>
                <w:szCs w:val="28"/>
              </w:rPr>
              <w:t>80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B008B4" w:rsidRDefault="00B008B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537" w:rsidRPr="001439C4" w:rsidRDefault="00B008B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5</w:t>
            </w:r>
            <w:r w:rsidR="00225FBB" w:rsidRPr="001439C4">
              <w:rPr>
                <w:sz w:val="28"/>
                <w:szCs w:val="28"/>
              </w:rPr>
              <w:t>0</w:t>
            </w:r>
            <w:r w:rsidR="007B5174" w:rsidRPr="001439C4">
              <w:rPr>
                <w:sz w:val="28"/>
                <w:szCs w:val="28"/>
              </w:rPr>
              <w:t>,0</w:t>
            </w:r>
          </w:p>
        </w:tc>
      </w:tr>
      <w:tr w:rsidR="00A20537" w:rsidTr="004B2F73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Default="00A20537">
            <w:pPr>
              <w:widowControl w:val="0"/>
              <w:autoSpaceDE w:val="0"/>
              <w:snapToGrid w:val="0"/>
              <w:jc w:val="center"/>
            </w:pPr>
            <w:r>
              <w:lastRenderedPageBreak/>
              <w:t>2.1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A20537" w:rsidP="00593A51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«Обеспечение энергосбереж</w:t>
            </w:r>
            <w:r w:rsidRPr="001439C4">
              <w:rPr>
                <w:sz w:val="28"/>
                <w:szCs w:val="28"/>
              </w:rPr>
              <w:t>е</w:t>
            </w:r>
            <w:r w:rsidRPr="001439C4">
              <w:rPr>
                <w:sz w:val="28"/>
                <w:szCs w:val="28"/>
              </w:rPr>
              <w:t>ния и повыш</w:t>
            </w:r>
            <w:r w:rsidRPr="001439C4">
              <w:rPr>
                <w:sz w:val="28"/>
                <w:szCs w:val="28"/>
              </w:rPr>
              <w:t>е</w:t>
            </w:r>
            <w:r w:rsidRPr="001439C4">
              <w:rPr>
                <w:sz w:val="28"/>
                <w:szCs w:val="28"/>
              </w:rPr>
              <w:t>ния энергетич</w:t>
            </w:r>
            <w:r w:rsidRPr="001439C4">
              <w:rPr>
                <w:sz w:val="28"/>
                <w:szCs w:val="28"/>
              </w:rPr>
              <w:t>е</w:t>
            </w:r>
            <w:r w:rsidRPr="001439C4">
              <w:rPr>
                <w:sz w:val="28"/>
                <w:szCs w:val="28"/>
              </w:rPr>
              <w:t>ской эффекти</w:t>
            </w:r>
            <w:r w:rsidRPr="001439C4">
              <w:rPr>
                <w:sz w:val="28"/>
                <w:szCs w:val="28"/>
              </w:rPr>
              <w:t>в</w:t>
            </w:r>
            <w:r w:rsidRPr="001439C4">
              <w:rPr>
                <w:sz w:val="28"/>
                <w:szCs w:val="28"/>
              </w:rPr>
              <w:t>ности в учре</w:t>
            </w:r>
            <w:r w:rsidRPr="001439C4">
              <w:rPr>
                <w:sz w:val="28"/>
                <w:szCs w:val="28"/>
              </w:rPr>
              <w:t>ж</w:t>
            </w:r>
            <w:r w:rsidRPr="001439C4">
              <w:rPr>
                <w:sz w:val="28"/>
                <w:szCs w:val="28"/>
              </w:rPr>
              <w:t>дениях и орган</w:t>
            </w:r>
            <w:r w:rsidRPr="001439C4">
              <w:rPr>
                <w:sz w:val="28"/>
                <w:szCs w:val="28"/>
              </w:rPr>
              <w:t>и</w:t>
            </w:r>
            <w:r w:rsidRPr="001439C4">
              <w:rPr>
                <w:sz w:val="28"/>
                <w:szCs w:val="28"/>
              </w:rPr>
              <w:t>зациях бюдже</w:t>
            </w:r>
            <w:r w:rsidRPr="001439C4">
              <w:rPr>
                <w:sz w:val="28"/>
                <w:szCs w:val="28"/>
              </w:rPr>
              <w:t>т</w:t>
            </w:r>
            <w:r w:rsidRPr="001439C4">
              <w:rPr>
                <w:sz w:val="28"/>
                <w:szCs w:val="28"/>
              </w:rPr>
              <w:t>ной сферы М</w:t>
            </w:r>
            <w:r w:rsidRPr="001439C4">
              <w:rPr>
                <w:sz w:val="28"/>
                <w:szCs w:val="28"/>
              </w:rPr>
              <w:t>а</w:t>
            </w:r>
            <w:r w:rsidRPr="001439C4">
              <w:rPr>
                <w:sz w:val="28"/>
                <w:szCs w:val="28"/>
              </w:rPr>
              <w:t>лосердобинского района Пензе</w:t>
            </w:r>
            <w:r w:rsidRPr="001439C4">
              <w:rPr>
                <w:sz w:val="28"/>
                <w:szCs w:val="28"/>
              </w:rPr>
              <w:t>н</w:t>
            </w:r>
            <w:r w:rsidRPr="001439C4">
              <w:rPr>
                <w:sz w:val="28"/>
                <w:szCs w:val="28"/>
              </w:rPr>
              <w:t>ской области на 20</w:t>
            </w:r>
            <w:r w:rsidR="00593A51" w:rsidRPr="001439C4">
              <w:rPr>
                <w:sz w:val="28"/>
                <w:szCs w:val="28"/>
              </w:rPr>
              <w:t>22-203</w:t>
            </w:r>
            <w:r w:rsidRPr="001439C4">
              <w:rPr>
                <w:sz w:val="28"/>
                <w:szCs w:val="28"/>
              </w:rPr>
              <w:t xml:space="preserve">0 годы»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4F28F6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01.01.20</w:t>
            </w:r>
            <w:r w:rsidR="006D0017" w:rsidRPr="001439C4">
              <w:rPr>
                <w:sz w:val="28"/>
                <w:szCs w:val="28"/>
              </w:rPr>
              <w:t>23</w:t>
            </w:r>
          </w:p>
          <w:p w:rsidR="00A20537" w:rsidRPr="001439C4" w:rsidRDefault="00A20537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4F28F6" w:rsidP="006D001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31.12.20</w:t>
            </w:r>
            <w:r w:rsidR="006D0017" w:rsidRPr="001439C4">
              <w:rPr>
                <w:sz w:val="28"/>
                <w:szCs w:val="28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эффе</w:t>
            </w:r>
            <w:r w:rsidRPr="001439C4">
              <w:rPr>
                <w:sz w:val="28"/>
                <w:szCs w:val="28"/>
              </w:rPr>
              <w:t>к</w:t>
            </w:r>
            <w:r w:rsidRPr="001439C4">
              <w:rPr>
                <w:sz w:val="28"/>
                <w:szCs w:val="28"/>
              </w:rPr>
              <w:t>тивное испол</w:t>
            </w:r>
            <w:r w:rsidRPr="001439C4">
              <w:rPr>
                <w:sz w:val="28"/>
                <w:szCs w:val="28"/>
              </w:rPr>
              <w:t>ь</w:t>
            </w:r>
            <w:r w:rsidRPr="001439C4">
              <w:rPr>
                <w:sz w:val="28"/>
                <w:szCs w:val="28"/>
              </w:rPr>
              <w:t>зование энерг</w:t>
            </w:r>
            <w:r w:rsidRPr="001439C4">
              <w:rPr>
                <w:sz w:val="28"/>
                <w:szCs w:val="28"/>
              </w:rPr>
              <w:t>е</w:t>
            </w:r>
            <w:r w:rsidRPr="001439C4">
              <w:rPr>
                <w:sz w:val="28"/>
                <w:szCs w:val="28"/>
              </w:rPr>
              <w:t>тических ресу</w:t>
            </w:r>
            <w:r w:rsidRPr="001439C4">
              <w:rPr>
                <w:sz w:val="28"/>
                <w:szCs w:val="28"/>
              </w:rPr>
              <w:t>р</w:t>
            </w:r>
            <w:r w:rsidRPr="001439C4">
              <w:rPr>
                <w:sz w:val="28"/>
                <w:szCs w:val="28"/>
              </w:rPr>
              <w:t>сов, эк</w:t>
            </w:r>
            <w:r w:rsidRPr="001439C4">
              <w:rPr>
                <w:sz w:val="28"/>
                <w:szCs w:val="28"/>
              </w:rPr>
              <w:t>о</w:t>
            </w:r>
            <w:r w:rsidRPr="001439C4">
              <w:rPr>
                <w:sz w:val="28"/>
                <w:szCs w:val="28"/>
              </w:rPr>
              <w:t>номия бюдже</w:t>
            </w:r>
            <w:r w:rsidRPr="001439C4">
              <w:rPr>
                <w:sz w:val="28"/>
                <w:szCs w:val="28"/>
              </w:rPr>
              <w:t>т</w:t>
            </w:r>
            <w:r w:rsidRPr="001439C4">
              <w:rPr>
                <w:sz w:val="28"/>
                <w:szCs w:val="28"/>
              </w:rPr>
              <w:t xml:space="preserve">ных средств.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Бюджет Малосе</w:t>
            </w:r>
            <w:r w:rsidRPr="001439C4">
              <w:rPr>
                <w:sz w:val="28"/>
                <w:szCs w:val="28"/>
              </w:rPr>
              <w:t>р</w:t>
            </w:r>
            <w:r w:rsidRPr="001439C4">
              <w:rPr>
                <w:sz w:val="28"/>
                <w:szCs w:val="28"/>
              </w:rPr>
              <w:t>добинск</w:t>
            </w:r>
            <w:r w:rsidRPr="001439C4">
              <w:rPr>
                <w:sz w:val="28"/>
                <w:szCs w:val="28"/>
              </w:rPr>
              <w:t>о</w:t>
            </w:r>
            <w:r w:rsidRPr="001439C4">
              <w:rPr>
                <w:sz w:val="28"/>
                <w:szCs w:val="28"/>
              </w:rPr>
              <w:t>го района Пензе</w:t>
            </w:r>
            <w:r w:rsidRPr="001439C4">
              <w:rPr>
                <w:sz w:val="28"/>
                <w:szCs w:val="28"/>
              </w:rPr>
              <w:t>н</w:t>
            </w:r>
            <w:r w:rsidRPr="001439C4">
              <w:rPr>
                <w:sz w:val="28"/>
                <w:szCs w:val="28"/>
              </w:rPr>
              <w:t>ской о</w:t>
            </w:r>
            <w:r w:rsidRPr="001439C4">
              <w:rPr>
                <w:sz w:val="28"/>
                <w:szCs w:val="28"/>
              </w:rPr>
              <w:t>б</w:t>
            </w:r>
            <w:r w:rsidRPr="001439C4">
              <w:rPr>
                <w:sz w:val="28"/>
                <w:szCs w:val="28"/>
              </w:rPr>
              <w:t>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1439C4" w:rsidRDefault="00A2053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9F6E40" w:rsidRDefault="0039084D" w:rsidP="00EB797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1439C4">
              <w:rPr>
                <w:sz w:val="28"/>
                <w:szCs w:val="28"/>
              </w:rPr>
              <w:t>0</w:t>
            </w:r>
            <w:r w:rsidR="009F6E40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9F6E40" w:rsidRDefault="009F6E40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F73526" w:rsidRDefault="00775BD8" w:rsidP="00775BD8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022</w:t>
            </w:r>
            <w:r>
              <w:rPr>
                <w:sz w:val="28"/>
                <w:szCs w:val="28"/>
                <w:lang w:val="en-US"/>
              </w:rPr>
              <w:t>01869</w:t>
            </w:r>
            <w:r w:rsidR="00F73526">
              <w:rPr>
                <w:sz w:val="28"/>
                <w:szCs w:val="28"/>
              </w:rPr>
              <w:t>80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537" w:rsidRPr="00775BD8" w:rsidRDefault="00775BD8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537" w:rsidRPr="001439C4" w:rsidRDefault="00C51709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5</w:t>
            </w:r>
            <w:r w:rsidR="00225FBB" w:rsidRPr="001439C4">
              <w:rPr>
                <w:sz w:val="28"/>
                <w:szCs w:val="28"/>
              </w:rPr>
              <w:t>0</w:t>
            </w:r>
            <w:r w:rsidR="007B5174" w:rsidRPr="001439C4">
              <w:rPr>
                <w:sz w:val="28"/>
                <w:szCs w:val="28"/>
              </w:rPr>
              <w:t>,0</w:t>
            </w:r>
          </w:p>
        </w:tc>
      </w:tr>
      <w:tr w:rsidR="007B5174" w:rsidTr="004B2F73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174" w:rsidRDefault="007B5174">
            <w:pPr>
              <w:widowControl w:val="0"/>
              <w:autoSpaceDE w:val="0"/>
              <w:snapToGrid w:val="0"/>
              <w:jc w:val="center"/>
            </w:pPr>
            <w:r>
              <w:t>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174" w:rsidRPr="001D43FA" w:rsidRDefault="007B5174">
            <w:pPr>
              <w:widowControl w:val="0"/>
              <w:autoSpaceDE w:val="0"/>
              <w:snapToGrid w:val="0"/>
            </w:pPr>
            <w:r w:rsidRPr="001D43FA">
              <w:t>«Обеспечение жильем детей-сирот»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174" w:rsidRPr="001439C4" w:rsidRDefault="007B5174" w:rsidP="007B517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Админис</w:t>
            </w:r>
            <w:r w:rsidRPr="001439C4">
              <w:rPr>
                <w:sz w:val="28"/>
                <w:szCs w:val="28"/>
              </w:rPr>
              <w:t>т</w:t>
            </w:r>
            <w:r w:rsidRPr="001439C4">
              <w:rPr>
                <w:sz w:val="28"/>
                <w:szCs w:val="28"/>
              </w:rPr>
              <w:t>ра-</w:t>
            </w:r>
          </w:p>
          <w:p w:rsidR="007B5174" w:rsidRPr="001439C4" w:rsidRDefault="007B5174" w:rsidP="007B517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ция Мал</w:t>
            </w:r>
            <w:r w:rsidRPr="001439C4">
              <w:rPr>
                <w:sz w:val="28"/>
                <w:szCs w:val="28"/>
              </w:rPr>
              <w:t>о</w:t>
            </w:r>
            <w:r w:rsidRPr="001439C4">
              <w:rPr>
                <w:sz w:val="28"/>
                <w:szCs w:val="28"/>
              </w:rPr>
              <w:t>сердоби</w:t>
            </w:r>
            <w:r w:rsidRPr="001439C4">
              <w:rPr>
                <w:sz w:val="28"/>
                <w:szCs w:val="28"/>
              </w:rPr>
              <w:t>н</w:t>
            </w:r>
            <w:r w:rsidRPr="001439C4">
              <w:rPr>
                <w:sz w:val="28"/>
                <w:szCs w:val="28"/>
              </w:rPr>
              <w:lastRenderedPageBreak/>
              <w:t>ского ра</w:t>
            </w:r>
            <w:r w:rsidRPr="001439C4">
              <w:rPr>
                <w:sz w:val="28"/>
                <w:szCs w:val="28"/>
              </w:rPr>
              <w:t>й</w:t>
            </w:r>
            <w:r w:rsidRPr="001439C4">
              <w:rPr>
                <w:sz w:val="28"/>
                <w:szCs w:val="28"/>
              </w:rPr>
              <w:t>она Пе</w:t>
            </w:r>
            <w:r w:rsidRPr="001439C4">
              <w:rPr>
                <w:sz w:val="28"/>
                <w:szCs w:val="28"/>
              </w:rPr>
              <w:t>н</w:t>
            </w:r>
            <w:r w:rsidRPr="001439C4">
              <w:rPr>
                <w:sz w:val="28"/>
                <w:szCs w:val="28"/>
              </w:rPr>
              <w:t>зенской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174" w:rsidRPr="001439C4" w:rsidRDefault="007B5174" w:rsidP="00BD7E3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lastRenderedPageBreak/>
              <w:t>01.01.20</w:t>
            </w:r>
            <w:r w:rsidR="006D0017" w:rsidRPr="001439C4">
              <w:rPr>
                <w:sz w:val="28"/>
                <w:szCs w:val="28"/>
              </w:rPr>
              <w:t>23</w:t>
            </w:r>
          </w:p>
          <w:p w:rsidR="007B5174" w:rsidRPr="001439C4" w:rsidRDefault="007B5174" w:rsidP="00BD7E3A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174" w:rsidRPr="001439C4" w:rsidRDefault="007B5174" w:rsidP="006D001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31.12.20</w:t>
            </w:r>
            <w:r w:rsidR="006D0017" w:rsidRPr="001439C4">
              <w:rPr>
                <w:sz w:val="28"/>
                <w:szCs w:val="28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174" w:rsidRPr="001439C4" w:rsidRDefault="0041004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174" w:rsidRPr="001439C4" w:rsidRDefault="007B517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174" w:rsidRPr="001439C4" w:rsidRDefault="007B517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174" w:rsidRPr="001439C4" w:rsidRDefault="007B5174" w:rsidP="00EB797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174" w:rsidRPr="001439C4" w:rsidRDefault="007B517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174" w:rsidRPr="001439C4" w:rsidRDefault="007B517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174" w:rsidRPr="001439C4" w:rsidRDefault="007B517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174" w:rsidRPr="00B82904" w:rsidRDefault="00B82904" w:rsidP="007A50B1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3662.3</w:t>
            </w:r>
          </w:p>
        </w:tc>
      </w:tr>
      <w:tr w:rsidR="0041004A" w:rsidTr="004B2F73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Default="0041004A" w:rsidP="007B5174">
            <w:pPr>
              <w:widowControl w:val="0"/>
              <w:autoSpaceDE w:val="0"/>
              <w:snapToGrid w:val="0"/>
            </w:pPr>
            <w:r>
              <w:lastRenderedPageBreak/>
              <w:t>3.1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D43FA" w:rsidRDefault="0041004A">
            <w:pPr>
              <w:widowControl w:val="0"/>
              <w:autoSpaceDE w:val="0"/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439C4" w:rsidRDefault="0041004A" w:rsidP="00BD7E3A">
            <w:pPr>
              <w:snapToGrid w:val="0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Приобр</w:t>
            </w:r>
            <w:r w:rsidRPr="001439C4">
              <w:rPr>
                <w:sz w:val="28"/>
                <w:szCs w:val="28"/>
              </w:rPr>
              <w:t>е</w:t>
            </w:r>
            <w:r w:rsidRPr="001439C4">
              <w:rPr>
                <w:sz w:val="28"/>
                <w:szCs w:val="28"/>
              </w:rPr>
              <w:t>тение, строител</w:t>
            </w:r>
            <w:r w:rsidRPr="001439C4">
              <w:rPr>
                <w:sz w:val="28"/>
                <w:szCs w:val="28"/>
              </w:rPr>
              <w:t>ь</w:t>
            </w:r>
            <w:r w:rsidRPr="001439C4">
              <w:rPr>
                <w:sz w:val="28"/>
                <w:szCs w:val="28"/>
              </w:rPr>
              <w:t>ство жилых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439C4" w:rsidRDefault="0041004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439C4" w:rsidRDefault="0041004A" w:rsidP="007B5174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439C4" w:rsidRDefault="0041004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ликвид</w:t>
            </w:r>
            <w:r w:rsidRPr="001439C4">
              <w:rPr>
                <w:sz w:val="28"/>
                <w:szCs w:val="28"/>
              </w:rPr>
              <w:t>а</w:t>
            </w:r>
            <w:r w:rsidRPr="001439C4">
              <w:rPr>
                <w:sz w:val="28"/>
                <w:szCs w:val="28"/>
              </w:rPr>
              <w:t>ция оч</w:t>
            </w:r>
            <w:r w:rsidRPr="001439C4">
              <w:rPr>
                <w:sz w:val="28"/>
                <w:szCs w:val="28"/>
              </w:rPr>
              <w:t>е</w:t>
            </w:r>
            <w:r w:rsidRPr="001439C4">
              <w:rPr>
                <w:sz w:val="28"/>
                <w:szCs w:val="28"/>
              </w:rPr>
              <w:t>реди по обесп</w:t>
            </w:r>
            <w:r w:rsidRPr="001439C4">
              <w:rPr>
                <w:sz w:val="28"/>
                <w:szCs w:val="28"/>
              </w:rPr>
              <w:t>е</w:t>
            </w:r>
            <w:r w:rsidRPr="001439C4">
              <w:rPr>
                <w:sz w:val="28"/>
                <w:szCs w:val="28"/>
              </w:rPr>
              <w:t>чению детей-сирот жильем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439C4" w:rsidRDefault="001962B6" w:rsidP="001962B6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Бюджет Пензе</w:t>
            </w:r>
            <w:r w:rsidRPr="001439C4">
              <w:rPr>
                <w:sz w:val="28"/>
                <w:szCs w:val="28"/>
              </w:rPr>
              <w:t>н</w:t>
            </w:r>
            <w:r w:rsidRPr="001439C4">
              <w:rPr>
                <w:sz w:val="28"/>
                <w:szCs w:val="28"/>
              </w:rPr>
              <w:t>ской о</w:t>
            </w:r>
            <w:r w:rsidRPr="001439C4">
              <w:rPr>
                <w:sz w:val="28"/>
                <w:szCs w:val="28"/>
              </w:rPr>
              <w:t>б</w:t>
            </w:r>
            <w:r w:rsidRPr="001439C4">
              <w:rPr>
                <w:sz w:val="28"/>
                <w:szCs w:val="28"/>
              </w:rPr>
              <w:t>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439C4" w:rsidRDefault="007A50B1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439C4" w:rsidRDefault="007A50B1" w:rsidP="00EB797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439C4" w:rsidRDefault="007A50B1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439C4" w:rsidRDefault="007A50B1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023</w:t>
            </w:r>
            <w:r w:rsidRPr="001439C4">
              <w:rPr>
                <w:sz w:val="28"/>
                <w:szCs w:val="28"/>
                <w:lang w:val="en-US"/>
              </w:rPr>
              <w:t>0</w:t>
            </w:r>
            <w:r w:rsidRPr="001439C4">
              <w:rPr>
                <w:sz w:val="28"/>
                <w:szCs w:val="28"/>
              </w:rPr>
              <w:t>1</w:t>
            </w:r>
            <w:r w:rsidRPr="001439C4">
              <w:rPr>
                <w:sz w:val="28"/>
                <w:szCs w:val="28"/>
                <w:lang w:val="en-US"/>
              </w:rPr>
              <w:t>R0820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439C4" w:rsidRDefault="006F457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4A" w:rsidRPr="006F4577" w:rsidRDefault="006F457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3562.3</w:t>
            </w:r>
          </w:p>
        </w:tc>
      </w:tr>
      <w:tr w:rsidR="0041004A" w:rsidTr="00BD7E3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Default="0041004A" w:rsidP="007B5174">
            <w:pPr>
              <w:widowControl w:val="0"/>
              <w:autoSpaceDE w:val="0"/>
              <w:snapToGrid w:val="0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D43FA" w:rsidRDefault="0041004A">
            <w:pPr>
              <w:widowControl w:val="0"/>
              <w:autoSpaceDE w:val="0"/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439C4" w:rsidRDefault="0041004A" w:rsidP="00BD7E3A">
            <w:pPr>
              <w:snapToGrid w:val="0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технолог</w:t>
            </w:r>
            <w:r w:rsidRPr="001439C4">
              <w:rPr>
                <w:sz w:val="28"/>
                <w:szCs w:val="28"/>
              </w:rPr>
              <w:t>и</w:t>
            </w:r>
            <w:r w:rsidRPr="001439C4">
              <w:rPr>
                <w:sz w:val="28"/>
                <w:szCs w:val="28"/>
              </w:rPr>
              <w:t>ческое присоед</w:t>
            </w:r>
            <w:r w:rsidRPr="001439C4">
              <w:rPr>
                <w:sz w:val="28"/>
                <w:szCs w:val="28"/>
              </w:rPr>
              <w:t>и</w:t>
            </w:r>
            <w:r w:rsidRPr="001439C4">
              <w:rPr>
                <w:sz w:val="28"/>
                <w:szCs w:val="28"/>
              </w:rPr>
              <w:t>нение электро- и газосна</w:t>
            </w:r>
            <w:r w:rsidRPr="001439C4">
              <w:rPr>
                <w:sz w:val="28"/>
                <w:szCs w:val="28"/>
              </w:rPr>
              <w:t>б</w:t>
            </w:r>
            <w:r w:rsidRPr="001439C4">
              <w:rPr>
                <w:sz w:val="28"/>
                <w:szCs w:val="28"/>
              </w:rPr>
              <w:t>жения п</w:t>
            </w:r>
            <w:r w:rsidRPr="001439C4">
              <w:rPr>
                <w:sz w:val="28"/>
                <w:szCs w:val="28"/>
              </w:rPr>
              <w:t>о</w:t>
            </w:r>
            <w:r w:rsidRPr="001439C4">
              <w:rPr>
                <w:sz w:val="28"/>
                <w:szCs w:val="28"/>
              </w:rPr>
              <w:t>строенных домов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439C4" w:rsidRDefault="0041004A" w:rsidP="00BD7E3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01.01.20</w:t>
            </w:r>
            <w:r w:rsidR="006D0017" w:rsidRPr="001439C4">
              <w:rPr>
                <w:sz w:val="28"/>
                <w:szCs w:val="28"/>
              </w:rPr>
              <w:t>23</w:t>
            </w:r>
          </w:p>
          <w:p w:rsidR="0041004A" w:rsidRPr="001439C4" w:rsidRDefault="0041004A" w:rsidP="00BD7E3A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439C4" w:rsidRDefault="0041004A" w:rsidP="006D0017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31.12.20</w:t>
            </w:r>
            <w:r w:rsidR="006D0017" w:rsidRPr="001439C4">
              <w:rPr>
                <w:sz w:val="28"/>
                <w:szCs w:val="28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439C4" w:rsidRDefault="0041004A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439C4" w:rsidRDefault="001962B6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Бюджет Малосе</w:t>
            </w:r>
            <w:r w:rsidRPr="001439C4">
              <w:rPr>
                <w:sz w:val="28"/>
                <w:szCs w:val="28"/>
              </w:rPr>
              <w:t>р</w:t>
            </w:r>
            <w:r w:rsidRPr="001439C4">
              <w:rPr>
                <w:sz w:val="28"/>
                <w:szCs w:val="28"/>
              </w:rPr>
              <w:t>добинск</w:t>
            </w:r>
            <w:r w:rsidRPr="001439C4">
              <w:rPr>
                <w:sz w:val="28"/>
                <w:szCs w:val="28"/>
              </w:rPr>
              <w:t>о</w:t>
            </w:r>
            <w:r w:rsidRPr="001439C4">
              <w:rPr>
                <w:sz w:val="28"/>
                <w:szCs w:val="28"/>
              </w:rPr>
              <w:t>го района Пензе</w:t>
            </w:r>
            <w:r w:rsidRPr="001439C4">
              <w:rPr>
                <w:sz w:val="28"/>
                <w:szCs w:val="28"/>
              </w:rPr>
              <w:t>н</w:t>
            </w:r>
            <w:r w:rsidRPr="001439C4">
              <w:rPr>
                <w:sz w:val="28"/>
                <w:szCs w:val="28"/>
              </w:rPr>
              <w:t>ской о</w:t>
            </w:r>
            <w:r w:rsidRPr="001439C4">
              <w:rPr>
                <w:sz w:val="28"/>
                <w:szCs w:val="28"/>
              </w:rPr>
              <w:t>б</w:t>
            </w:r>
            <w:r w:rsidRPr="001439C4">
              <w:rPr>
                <w:sz w:val="28"/>
                <w:szCs w:val="28"/>
              </w:rPr>
              <w:t>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439C4" w:rsidRDefault="007A50B1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439C4" w:rsidRDefault="007A50B1" w:rsidP="00EB7973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1439C4" w:rsidRDefault="007A50B1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354081" w:rsidRDefault="007A50B1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1439C4">
              <w:rPr>
                <w:sz w:val="28"/>
                <w:szCs w:val="28"/>
              </w:rPr>
              <w:t>023028712</w:t>
            </w:r>
            <w:r w:rsidR="00354081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04A" w:rsidRPr="00354081" w:rsidRDefault="00354081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4A" w:rsidRPr="001439C4" w:rsidRDefault="005358B8" w:rsidP="003177C1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1439C4">
              <w:rPr>
                <w:sz w:val="28"/>
                <w:szCs w:val="28"/>
              </w:rPr>
              <w:t>50,0</w:t>
            </w:r>
          </w:p>
        </w:tc>
      </w:tr>
      <w:tr w:rsidR="007A50B1" w:rsidTr="00BD7E3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50B1" w:rsidRDefault="007A50B1" w:rsidP="007B5174">
            <w:pPr>
              <w:widowControl w:val="0"/>
              <w:autoSpaceDE w:val="0"/>
              <w:snapToGrid w:val="0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50B1" w:rsidRDefault="007A50B1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50B1" w:rsidRDefault="001555E8" w:rsidP="00BD7E3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</w:t>
            </w:r>
            <w:r w:rsidR="007A50B1">
              <w:rPr>
                <w:sz w:val="28"/>
                <w:szCs w:val="28"/>
              </w:rPr>
              <w:t>специал</w:t>
            </w:r>
            <w:r w:rsidR="007A50B1">
              <w:rPr>
                <w:sz w:val="28"/>
                <w:szCs w:val="28"/>
              </w:rPr>
              <w:t>и</w:t>
            </w:r>
            <w:r w:rsidR="007A50B1">
              <w:rPr>
                <w:sz w:val="28"/>
                <w:szCs w:val="28"/>
              </w:rPr>
              <w:t>зированн</w:t>
            </w:r>
            <w:r w:rsidR="007A50B1">
              <w:rPr>
                <w:sz w:val="28"/>
                <w:szCs w:val="28"/>
              </w:rPr>
              <w:t>о</w:t>
            </w:r>
            <w:r w:rsidR="007A50B1">
              <w:rPr>
                <w:sz w:val="28"/>
                <w:szCs w:val="28"/>
              </w:rPr>
              <w:t>го жилого фонда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50B1" w:rsidRDefault="007A50B1" w:rsidP="00BD7E3A">
            <w:pPr>
              <w:widowControl w:val="0"/>
              <w:autoSpaceDE w:val="0"/>
              <w:snapToGrid w:val="0"/>
              <w:jc w:val="center"/>
            </w:pPr>
            <w:r>
              <w:t>01.01.20</w:t>
            </w:r>
            <w:r w:rsidR="006D0017">
              <w:t>23</w:t>
            </w:r>
          </w:p>
          <w:p w:rsidR="007A50B1" w:rsidRDefault="007A50B1" w:rsidP="00BD7E3A">
            <w:pPr>
              <w:widowControl w:val="0"/>
              <w:autoSpaceDE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50B1" w:rsidRDefault="007A50B1" w:rsidP="006D0017">
            <w:pPr>
              <w:widowControl w:val="0"/>
              <w:autoSpaceDE w:val="0"/>
              <w:snapToGrid w:val="0"/>
              <w:jc w:val="center"/>
            </w:pPr>
            <w:r>
              <w:t>31.12.20</w:t>
            </w:r>
            <w:r w:rsidR="006D0017">
              <w:t>23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50B1" w:rsidRDefault="007A50B1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50B1" w:rsidRDefault="003177C1" w:rsidP="001962B6">
            <w:pPr>
              <w:widowControl w:val="0"/>
              <w:autoSpaceDE w:val="0"/>
              <w:snapToGrid w:val="0"/>
              <w:jc w:val="center"/>
            </w:pPr>
            <w:r w:rsidRPr="001D43FA">
              <w:t>Бюджет Малосерд</w:t>
            </w:r>
            <w:r w:rsidRPr="001D43FA">
              <w:t>о</w:t>
            </w:r>
            <w:r w:rsidRPr="001D43FA">
              <w:t>бинского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50B1" w:rsidRDefault="007A50B1" w:rsidP="007A50B1">
            <w:pPr>
              <w:widowControl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50B1" w:rsidRDefault="001555E8" w:rsidP="007A50B1">
            <w:pPr>
              <w:widowControl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50B1" w:rsidRDefault="001555E8" w:rsidP="007A50B1">
            <w:pPr>
              <w:widowControl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50B1" w:rsidRPr="007A50B1" w:rsidRDefault="001555E8" w:rsidP="007A50B1">
            <w:pPr>
              <w:widowControl w:val="0"/>
              <w:autoSpaceDE w:val="0"/>
              <w:snapToGrid w:val="0"/>
              <w:jc w:val="center"/>
            </w:pPr>
            <w:r>
              <w:t>0230386880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50B1" w:rsidRPr="00C422E9" w:rsidRDefault="00C422E9">
            <w:pPr>
              <w:widowControl w:val="0"/>
              <w:autoSpaceDE w:val="0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0B1" w:rsidRPr="003177C1" w:rsidRDefault="003177C1">
            <w:pPr>
              <w:widowControl w:val="0"/>
              <w:autoSpaceDE w:val="0"/>
              <w:snapToGrid w:val="0"/>
              <w:jc w:val="center"/>
            </w:pPr>
            <w:r w:rsidRPr="003177C1">
              <w:t>50,0</w:t>
            </w:r>
          </w:p>
        </w:tc>
      </w:tr>
    </w:tbl>
    <w:p w:rsidR="00A20537" w:rsidRPr="001D43FA" w:rsidRDefault="00A20537" w:rsidP="004D5A72">
      <w:pPr>
        <w:jc w:val="right"/>
      </w:pPr>
    </w:p>
    <w:sectPr w:rsidR="00A20537" w:rsidRPr="001D43FA" w:rsidSect="00856750">
      <w:pgSz w:w="16838" w:h="11906" w:orient="landscape"/>
      <w:pgMar w:top="1418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366" w:rsidRDefault="00A67366">
      <w:r>
        <w:separator/>
      </w:r>
    </w:p>
  </w:endnote>
  <w:endnote w:type="continuationSeparator" w:id="0">
    <w:p w:rsidR="00A67366" w:rsidRDefault="00A67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Gothic"/>
    <w:charset w:val="80"/>
    <w:family w:val="auto"/>
    <w:pitch w:val="default"/>
    <w:sig w:usb0="00000000" w:usb1="00000000" w:usb2="00000000" w:usb3="00000000" w:csb0="00000000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366" w:rsidRDefault="00A67366">
      <w:r>
        <w:separator/>
      </w:r>
    </w:p>
  </w:footnote>
  <w:footnote w:type="continuationSeparator" w:id="0">
    <w:p w:rsidR="00A67366" w:rsidRDefault="00A673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2020"/>
      <w:numFmt w:val="decimal"/>
      <w:lvlText w:val="%1"/>
      <w:lvlJc w:val="left"/>
      <w:pPr>
        <w:tabs>
          <w:tab w:val="num" w:pos="0"/>
        </w:tabs>
        <w:ind w:left="1286" w:hanging="576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30" w:hanging="18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788" w:hanging="1080"/>
      </w:pPr>
    </w:lvl>
  </w:abstractNum>
  <w:abstractNum w:abstractNumId="3">
    <w:nsid w:val="01012D87"/>
    <w:multiLevelType w:val="hybridMultilevel"/>
    <w:tmpl w:val="49325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144AE"/>
    <w:multiLevelType w:val="hybridMultilevel"/>
    <w:tmpl w:val="1520E86A"/>
    <w:lvl w:ilvl="0" w:tplc="F0A6A79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E3C6810"/>
    <w:multiLevelType w:val="hybridMultilevel"/>
    <w:tmpl w:val="A7A6FD76"/>
    <w:lvl w:ilvl="0" w:tplc="2318C8CA">
      <w:start w:val="2020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305CE"/>
    <w:multiLevelType w:val="hybridMultilevel"/>
    <w:tmpl w:val="E280D80E"/>
    <w:lvl w:ilvl="0" w:tplc="7DACB7B4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9D00694"/>
    <w:multiLevelType w:val="hybridMultilevel"/>
    <w:tmpl w:val="84E48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3D5006"/>
    <w:multiLevelType w:val="multilevel"/>
    <w:tmpl w:val="BD2CDCA0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787C7308"/>
    <w:multiLevelType w:val="hybridMultilevel"/>
    <w:tmpl w:val="B8EE3112"/>
    <w:lvl w:ilvl="0" w:tplc="B59488AE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788" w:hanging="360"/>
      </w:pPr>
    </w:lvl>
    <w:lvl w:ilvl="2" w:tplc="361E925E" w:tentative="1">
      <w:start w:val="1"/>
      <w:numFmt w:val="lowerRoman"/>
      <w:lvlText w:val="%3."/>
      <w:lvlJc w:val="right"/>
      <w:pPr>
        <w:ind w:left="2508" w:hanging="180"/>
      </w:pPr>
    </w:lvl>
    <w:lvl w:ilvl="3" w:tplc="C9F8AEF6" w:tentative="1">
      <w:start w:val="1"/>
      <w:numFmt w:val="decimal"/>
      <w:lvlText w:val="%4."/>
      <w:lvlJc w:val="left"/>
      <w:pPr>
        <w:ind w:left="3228" w:hanging="360"/>
      </w:pPr>
    </w:lvl>
    <w:lvl w:ilvl="4" w:tplc="C6F41034" w:tentative="1">
      <w:start w:val="1"/>
      <w:numFmt w:val="lowerLetter"/>
      <w:lvlText w:val="%5."/>
      <w:lvlJc w:val="left"/>
      <w:pPr>
        <w:ind w:left="3948" w:hanging="360"/>
      </w:pPr>
    </w:lvl>
    <w:lvl w:ilvl="5" w:tplc="F6DAB4F8" w:tentative="1">
      <w:start w:val="1"/>
      <w:numFmt w:val="lowerRoman"/>
      <w:lvlText w:val="%6."/>
      <w:lvlJc w:val="right"/>
      <w:pPr>
        <w:ind w:left="4668" w:hanging="180"/>
      </w:pPr>
    </w:lvl>
    <w:lvl w:ilvl="6" w:tplc="30EE9B68" w:tentative="1">
      <w:start w:val="1"/>
      <w:numFmt w:val="decimal"/>
      <w:lvlText w:val="%7."/>
      <w:lvlJc w:val="left"/>
      <w:pPr>
        <w:ind w:left="5388" w:hanging="360"/>
      </w:pPr>
    </w:lvl>
    <w:lvl w:ilvl="7" w:tplc="5670922A" w:tentative="1">
      <w:start w:val="1"/>
      <w:numFmt w:val="lowerLetter"/>
      <w:lvlText w:val="%8."/>
      <w:lvlJc w:val="left"/>
      <w:pPr>
        <w:ind w:left="6108" w:hanging="360"/>
      </w:pPr>
    </w:lvl>
    <w:lvl w:ilvl="8" w:tplc="F90E1810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3376"/>
    <w:rsid w:val="00003637"/>
    <w:rsid w:val="00011E3F"/>
    <w:rsid w:val="0003189B"/>
    <w:rsid w:val="0003337B"/>
    <w:rsid w:val="000362CE"/>
    <w:rsid w:val="000438FE"/>
    <w:rsid w:val="000459C9"/>
    <w:rsid w:val="0005102C"/>
    <w:rsid w:val="00065F72"/>
    <w:rsid w:val="00070D5B"/>
    <w:rsid w:val="00072073"/>
    <w:rsid w:val="000758A6"/>
    <w:rsid w:val="000766A7"/>
    <w:rsid w:val="000876C9"/>
    <w:rsid w:val="000915AD"/>
    <w:rsid w:val="00093DC1"/>
    <w:rsid w:val="000948A8"/>
    <w:rsid w:val="000B3E1D"/>
    <w:rsid w:val="000D6EE5"/>
    <w:rsid w:val="000E3667"/>
    <w:rsid w:val="000E6E81"/>
    <w:rsid w:val="000F0655"/>
    <w:rsid w:val="00105A73"/>
    <w:rsid w:val="001061A5"/>
    <w:rsid w:val="001156E3"/>
    <w:rsid w:val="001171D9"/>
    <w:rsid w:val="00120E2F"/>
    <w:rsid w:val="001253D6"/>
    <w:rsid w:val="001262F4"/>
    <w:rsid w:val="00134ACC"/>
    <w:rsid w:val="001439C4"/>
    <w:rsid w:val="0014573D"/>
    <w:rsid w:val="0015066F"/>
    <w:rsid w:val="0015211E"/>
    <w:rsid w:val="00153C6C"/>
    <w:rsid w:val="001555E8"/>
    <w:rsid w:val="0016089F"/>
    <w:rsid w:val="00160A83"/>
    <w:rsid w:val="00161592"/>
    <w:rsid w:val="001806C2"/>
    <w:rsid w:val="00190933"/>
    <w:rsid w:val="00195291"/>
    <w:rsid w:val="001955BE"/>
    <w:rsid w:val="001962B6"/>
    <w:rsid w:val="001969C5"/>
    <w:rsid w:val="001A1A61"/>
    <w:rsid w:val="001A6073"/>
    <w:rsid w:val="001A684C"/>
    <w:rsid w:val="001B6BB5"/>
    <w:rsid w:val="001D4216"/>
    <w:rsid w:val="001D43FA"/>
    <w:rsid w:val="001D529A"/>
    <w:rsid w:val="001E4753"/>
    <w:rsid w:val="001E6DC0"/>
    <w:rsid w:val="00202BE2"/>
    <w:rsid w:val="00202C0E"/>
    <w:rsid w:val="00205B4D"/>
    <w:rsid w:val="00211BA1"/>
    <w:rsid w:val="00214ECC"/>
    <w:rsid w:val="002177C0"/>
    <w:rsid w:val="00223143"/>
    <w:rsid w:val="00225478"/>
    <w:rsid w:val="00225FBB"/>
    <w:rsid w:val="002321B2"/>
    <w:rsid w:val="00237FE3"/>
    <w:rsid w:val="0024357A"/>
    <w:rsid w:val="0024549D"/>
    <w:rsid w:val="00256DEE"/>
    <w:rsid w:val="0026051B"/>
    <w:rsid w:val="002641EC"/>
    <w:rsid w:val="00265410"/>
    <w:rsid w:val="00267B65"/>
    <w:rsid w:val="002714C2"/>
    <w:rsid w:val="002733AB"/>
    <w:rsid w:val="002743B2"/>
    <w:rsid w:val="00296D30"/>
    <w:rsid w:val="002A3643"/>
    <w:rsid w:val="002B1AD6"/>
    <w:rsid w:val="002B5970"/>
    <w:rsid w:val="002C146A"/>
    <w:rsid w:val="002C3276"/>
    <w:rsid w:val="002C642E"/>
    <w:rsid w:val="002E56E7"/>
    <w:rsid w:val="002E73DF"/>
    <w:rsid w:val="002F2799"/>
    <w:rsid w:val="002F5B66"/>
    <w:rsid w:val="002F6136"/>
    <w:rsid w:val="003101F4"/>
    <w:rsid w:val="00311E1B"/>
    <w:rsid w:val="003177C1"/>
    <w:rsid w:val="00317DF5"/>
    <w:rsid w:val="003215B3"/>
    <w:rsid w:val="00322ACE"/>
    <w:rsid w:val="003306DE"/>
    <w:rsid w:val="00331099"/>
    <w:rsid w:val="003363A9"/>
    <w:rsid w:val="00343231"/>
    <w:rsid w:val="00346EB8"/>
    <w:rsid w:val="00352D31"/>
    <w:rsid w:val="00354081"/>
    <w:rsid w:val="00357073"/>
    <w:rsid w:val="00371FE3"/>
    <w:rsid w:val="00373F35"/>
    <w:rsid w:val="00377BB2"/>
    <w:rsid w:val="003842EF"/>
    <w:rsid w:val="00390455"/>
    <w:rsid w:val="0039084D"/>
    <w:rsid w:val="003931D0"/>
    <w:rsid w:val="00397C0C"/>
    <w:rsid w:val="003A0D22"/>
    <w:rsid w:val="003A0EF0"/>
    <w:rsid w:val="003A580F"/>
    <w:rsid w:val="003A7483"/>
    <w:rsid w:val="003C3901"/>
    <w:rsid w:val="003C43B4"/>
    <w:rsid w:val="003C48D1"/>
    <w:rsid w:val="003C55BF"/>
    <w:rsid w:val="003D7E41"/>
    <w:rsid w:val="003F13CD"/>
    <w:rsid w:val="004032D4"/>
    <w:rsid w:val="0041004A"/>
    <w:rsid w:val="00413137"/>
    <w:rsid w:val="00414319"/>
    <w:rsid w:val="004176FF"/>
    <w:rsid w:val="00423215"/>
    <w:rsid w:val="0043252E"/>
    <w:rsid w:val="00433307"/>
    <w:rsid w:val="004412FF"/>
    <w:rsid w:val="00450F02"/>
    <w:rsid w:val="00450F3D"/>
    <w:rsid w:val="00451741"/>
    <w:rsid w:val="00451BF7"/>
    <w:rsid w:val="00457C00"/>
    <w:rsid w:val="00466902"/>
    <w:rsid w:val="00472CEB"/>
    <w:rsid w:val="0048110B"/>
    <w:rsid w:val="00481A81"/>
    <w:rsid w:val="00490CB8"/>
    <w:rsid w:val="004A7137"/>
    <w:rsid w:val="004B2F73"/>
    <w:rsid w:val="004B537C"/>
    <w:rsid w:val="004B7543"/>
    <w:rsid w:val="004D3289"/>
    <w:rsid w:val="004D5A72"/>
    <w:rsid w:val="004D63D6"/>
    <w:rsid w:val="004D7654"/>
    <w:rsid w:val="004E02A4"/>
    <w:rsid w:val="004E27FA"/>
    <w:rsid w:val="004E549F"/>
    <w:rsid w:val="004F28F6"/>
    <w:rsid w:val="005151B5"/>
    <w:rsid w:val="00517D54"/>
    <w:rsid w:val="005225E2"/>
    <w:rsid w:val="00523030"/>
    <w:rsid w:val="00525A92"/>
    <w:rsid w:val="00530E41"/>
    <w:rsid w:val="00531504"/>
    <w:rsid w:val="005333BC"/>
    <w:rsid w:val="005358B8"/>
    <w:rsid w:val="00541429"/>
    <w:rsid w:val="005416AB"/>
    <w:rsid w:val="005436A1"/>
    <w:rsid w:val="00547D6A"/>
    <w:rsid w:val="00550D22"/>
    <w:rsid w:val="00551F57"/>
    <w:rsid w:val="00564E3B"/>
    <w:rsid w:val="005752E2"/>
    <w:rsid w:val="00577E00"/>
    <w:rsid w:val="00581344"/>
    <w:rsid w:val="005816D8"/>
    <w:rsid w:val="0058736C"/>
    <w:rsid w:val="00593A51"/>
    <w:rsid w:val="005947AB"/>
    <w:rsid w:val="005A3FDA"/>
    <w:rsid w:val="005A47ED"/>
    <w:rsid w:val="005A541B"/>
    <w:rsid w:val="005B05D5"/>
    <w:rsid w:val="005B073B"/>
    <w:rsid w:val="005B2F02"/>
    <w:rsid w:val="005C1325"/>
    <w:rsid w:val="005D40AD"/>
    <w:rsid w:val="005E16C3"/>
    <w:rsid w:val="005E378F"/>
    <w:rsid w:val="005E50C6"/>
    <w:rsid w:val="005F2224"/>
    <w:rsid w:val="005F3B36"/>
    <w:rsid w:val="005F42C2"/>
    <w:rsid w:val="005F5491"/>
    <w:rsid w:val="005F5BE5"/>
    <w:rsid w:val="006000CF"/>
    <w:rsid w:val="00603C71"/>
    <w:rsid w:val="00605AAD"/>
    <w:rsid w:val="00610F99"/>
    <w:rsid w:val="00634858"/>
    <w:rsid w:val="006349BB"/>
    <w:rsid w:val="00637FC8"/>
    <w:rsid w:val="00655B93"/>
    <w:rsid w:val="00670D33"/>
    <w:rsid w:val="006766A2"/>
    <w:rsid w:val="006834F2"/>
    <w:rsid w:val="0069499B"/>
    <w:rsid w:val="006A1216"/>
    <w:rsid w:val="006A3F7D"/>
    <w:rsid w:val="006A5C03"/>
    <w:rsid w:val="006A7671"/>
    <w:rsid w:val="006B2292"/>
    <w:rsid w:val="006B2B51"/>
    <w:rsid w:val="006C2A4E"/>
    <w:rsid w:val="006C44DD"/>
    <w:rsid w:val="006C62D7"/>
    <w:rsid w:val="006D0017"/>
    <w:rsid w:val="006D022A"/>
    <w:rsid w:val="006E1969"/>
    <w:rsid w:val="006E2F76"/>
    <w:rsid w:val="006E615B"/>
    <w:rsid w:val="006F24F6"/>
    <w:rsid w:val="006F4577"/>
    <w:rsid w:val="006F51A7"/>
    <w:rsid w:val="006F5DE2"/>
    <w:rsid w:val="007012FA"/>
    <w:rsid w:val="007015B4"/>
    <w:rsid w:val="00702927"/>
    <w:rsid w:val="007114C2"/>
    <w:rsid w:val="00712EB7"/>
    <w:rsid w:val="00721D74"/>
    <w:rsid w:val="00732B8D"/>
    <w:rsid w:val="00736BAA"/>
    <w:rsid w:val="00737D77"/>
    <w:rsid w:val="00740505"/>
    <w:rsid w:val="007521C7"/>
    <w:rsid w:val="00752C55"/>
    <w:rsid w:val="00757661"/>
    <w:rsid w:val="00773503"/>
    <w:rsid w:val="00773CEC"/>
    <w:rsid w:val="00775BD8"/>
    <w:rsid w:val="007770CE"/>
    <w:rsid w:val="00780E1E"/>
    <w:rsid w:val="007814B1"/>
    <w:rsid w:val="00792A2B"/>
    <w:rsid w:val="007A3916"/>
    <w:rsid w:val="007A50B1"/>
    <w:rsid w:val="007A72BD"/>
    <w:rsid w:val="007B13AC"/>
    <w:rsid w:val="007B3E7B"/>
    <w:rsid w:val="007B4169"/>
    <w:rsid w:val="007B5174"/>
    <w:rsid w:val="007B7F54"/>
    <w:rsid w:val="007C7B2F"/>
    <w:rsid w:val="007D0B13"/>
    <w:rsid w:val="007D373B"/>
    <w:rsid w:val="007D37E8"/>
    <w:rsid w:val="007D4D23"/>
    <w:rsid w:val="007E583F"/>
    <w:rsid w:val="007E6C37"/>
    <w:rsid w:val="007F290A"/>
    <w:rsid w:val="00802745"/>
    <w:rsid w:val="008070D7"/>
    <w:rsid w:val="00810A37"/>
    <w:rsid w:val="008140E3"/>
    <w:rsid w:val="008259ED"/>
    <w:rsid w:val="00826166"/>
    <w:rsid w:val="008269F0"/>
    <w:rsid w:val="00832053"/>
    <w:rsid w:val="00832450"/>
    <w:rsid w:val="00835997"/>
    <w:rsid w:val="0083704A"/>
    <w:rsid w:val="00854D99"/>
    <w:rsid w:val="00856750"/>
    <w:rsid w:val="008573B8"/>
    <w:rsid w:val="0086040D"/>
    <w:rsid w:val="00862DD1"/>
    <w:rsid w:val="008640F5"/>
    <w:rsid w:val="00865CB3"/>
    <w:rsid w:val="00867657"/>
    <w:rsid w:val="00870B6F"/>
    <w:rsid w:val="00872ADE"/>
    <w:rsid w:val="0088366B"/>
    <w:rsid w:val="00890078"/>
    <w:rsid w:val="00893BF5"/>
    <w:rsid w:val="00894409"/>
    <w:rsid w:val="00896784"/>
    <w:rsid w:val="008A10AF"/>
    <w:rsid w:val="008A1735"/>
    <w:rsid w:val="008B28CF"/>
    <w:rsid w:val="008B3376"/>
    <w:rsid w:val="008C008F"/>
    <w:rsid w:val="008C05BE"/>
    <w:rsid w:val="008C5B1E"/>
    <w:rsid w:val="008D1843"/>
    <w:rsid w:val="008D2735"/>
    <w:rsid w:val="008D52B9"/>
    <w:rsid w:val="008E139B"/>
    <w:rsid w:val="008F20F2"/>
    <w:rsid w:val="008F6D2E"/>
    <w:rsid w:val="00900371"/>
    <w:rsid w:val="00903DC6"/>
    <w:rsid w:val="0090406E"/>
    <w:rsid w:val="00905DDF"/>
    <w:rsid w:val="00907963"/>
    <w:rsid w:val="00936986"/>
    <w:rsid w:val="00940CD3"/>
    <w:rsid w:val="009457B1"/>
    <w:rsid w:val="0095580F"/>
    <w:rsid w:val="00957735"/>
    <w:rsid w:val="00972A87"/>
    <w:rsid w:val="009766E8"/>
    <w:rsid w:val="00977070"/>
    <w:rsid w:val="00977B31"/>
    <w:rsid w:val="0098799F"/>
    <w:rsid w:val="00995ABC"/>
    <w:rsid w:val="009B3400"/>
    <w:rsid w:val="009C421F"/>
    <w:rsid w:val="009C5A59"/>
    <w:rsid w:val="009D596C"/>
    <w:rsid w:val="009F6E40"/>
    <w:rsid w:val="00A028E7"/>
    <w:rsid w:val="00A030EF"/>
    <w:rsid w:val="00A0514E"/>
    <w:rsid w:val="00A05D20"/>
    <w:rsid w:val="00A15653"/>
    <w:rsid w:val="00A15C9A"/>
    <w:rsid w:val="00A20537"/>
    <w:rsid w:val="00A20B1C"/>
    <w:rsid w:val="00A21405"/>
    <w:rsid w:val="00A279D0"/>
    <w:rsid w:val="00A30CB8"/>
    <w:rsid w:val="00A37491"/>
    <w:rsid w:val="00A40171"/>
    <w:rsid w:val="00A40EDA"/>
    <w:rsid w:val="00A512CB"/>
    <w:rsid w:val="00A51D36"/>
    <w:rsid w:val="00A52917"/>
    <w:rsid w:val="00A63BE8"/>
    <w:rsid w:val="00A64FB6"/>
    <w:rsid w:val="00A66DCB"/>
    <w:rsid w:val="00A67366"/>
    <w:rsid w:val="00A75765"/>
    <w:rsid w:val="00A827DF"/>
    <w:rsid w:val="00A87858"/>
    <w:rsid w:val="00A9418A"/>
    <w:rsid w:val="00AA1749"/>
    <w:rsid w:val="00AA22D2"/>
    <w:rsid w:val="00AA750F"/>
    <w:rsid w:val="00AB082E"/>
    <w:rsid w:val="00AC191C"/>
    <w:rsid w:val="00AD360C"/>
    <w:rsid w:val="00AE65E2"/>
    <w:rsid w:val="00AF0365"/>
    <w:rsid w:val="00B008B4"/>
    <w:rsid w:val="00B00DDE"/>
    <w:rsid w:val="00B0422B"/>
    <w:rsid w:val="00B106C0"/>
    <w:rsid w:val="00B112C0"/>
    <w:rsid w:val="00B23D0A"/>
    <w:rsid w:val="00B35FB3"/>
    <w:rsid w:val="00B45081"/>
    <w:rsid w:val="00B47339"/>
    <w:rsid w:val="00B47EB1"/>
    <w:rsid w:val="00B51FD7"/>
    <w:rsid w:val="00B633BF"/>
    <w:rsid w:val="00B6524C"/>
    <w:rsid w:val="00B82904"/>
    <w:rsid w:val="00B85309"/>
    <w:rsid w:val="00B87216"/>
    <w:rsid w:val="00B90E4B"/>
    <w:rsid w:val="00B979E8"/>
    <w:rsid w:val="00BA334F"/>
    <w:rsid w:val="00BA6862"/>
    <w:rsid w:val="00BC267E"/>
    <w:rsid w:val="00BC670E"/>
    <w:rsid w:val="00BD071E"/>
    <w:rsid w:val="00BD34D4"/>
    <w:rsid w:val="00BD4224"/>
    <w:rsid w:val="00BD7E3A"/>
    <w:rsid w:val="00BE55C9"/>
    <w:rsid w:val="00C0391C"/>
    <w:rsid w:val="00C05796"/>
    <w:rsid w:val="00C1333B"/>
    <w:rsid w:val="00C14256"/>
    <w:rsid w:val="00C2069A"/>
    <w:rsid w:val="00C2271C"/>
    <w:rsid w:val="00C23A75"/>
    <w:rsid w:val="00C40A9F"/>
    <w:rsid w:val="00C41B02"/>
    <w:rsid w:val="00C422E9"/>
    <w:rsid w:val="00C4348D"/>
    <w:rsid w:val="00C51709"/>
    <w:rsid w:val="00C577F7"/>
    <w:rsid w:val="00C605A6"/>
    <w:rsid w:val="00C73C76"/>
    <w:rsid w:val="00C76F0D"/>
    <w:rsid w:val="00C80F22"/>
    <w:rsid w:val="00C86F85"/>
    <w:rsid w:val="00C91F45"/>
    <w:rsid w:val="00C927ED"/>
    <w:rsid w:val="00C92B25"/>
    <w:rsid w:val="00C92D6E"/>
    <w:rsid w:val="00C93F87"/>
    <w:rsid w:val="00CA35BF"/>
    <w:rsid w:val="00CA4103"/>
    <w:rsid w:val="00CB2DFE"/>
    <w:rsid w:val="00CB3E35"/>
    <w:rsid w:val="00CB6A08"/>
    <w:rsid w:val="00CB7ABC"/>
    <w:rsid w:val="00CC29DE"/>
    <w:rsid w:val="00CC382C"/>
    <w:rsid w:val="00CD2471"/>
    <w:rsid w:val="00CD5030"/>
    <w:rsid w:val="00CD6089"/>
    <w:rsid w:val="00CE2C4C"/>
    <w:rsid w:val="00CF3E1D"/>
    <w:rsid w:val="00CF4ECD"/>
    <w:rsid w:val="00D06D45"/>
    <w:rsid w:val="00D1259D"/>
    <w:rsid w:val="00D22C52"/>
    <w:rsid w:val="00D31C8D"/>
    <w:rsid w:val="00D329F2"/>
    <w:rsid w:val="00D5020D"/>
    <w:rsid w:val="00D63549"/>
    <w:rsid w:val="00D6403D"/>
    <w:rsid w:val="00D67B00"/>
    <w:rsid w:val="00D71CD7"/>
    <w:rsid w:val="00D8440B"/>
    <w:rsid w:val="00D844B4"/>
    <w:rsid w:val="00D94449"/>
    <w:rsid w:val="00D94681"/>
    <w:rsid w:val="00D96851"/>
    <w:rsid w:val="00D97FBC"/>
    <w:rsid w:val="00DA55D0"/>
    <w:rsid w:val="00DA6ED6"/>
    <w:rsid w:val="00DB07D6"/>
    <w:rsid w:val="00DC2D64"/>
    <w:rsid w:val="00DD5964"/>
    <w:rsid w:val="00DD7DB9"/>
    <w:rsid w:val="00DE3CA2"/>
    <w:rsid w:val="00DE3E93"/>
    <w:rsid w:val="00DE6854"/>
    <w:rsid w:val="00DF06D8"/>
    <w:rsid w:val="00DF521B"/>
    <w:rsid w:val="00E008AB"/>
    <w:rsid w:val="00E00B00"/>
    <w:rsid w:val="00E02592"/>
    <w:rsid w:val="00E0449B"/>
    <w:rsid w:val="00E20548"/>
    <w:rsid w:val="00E37494"/>
    <w:rsid w:val="00E40EEB"/>
    <w:rsid w:val="00E45742"/>
    <w:rsid w:val="00E4582C"/>
    <w:rsid w:val="00E46A8D"/>
    <w:rsid w:val="00E530E0"/>
    <w:rsid w:val="00E60EE0"/>
    <w:rsid w:val="00E70B42"/>
    <w:rsid w:val="00E8490D"/>
    <w:rsid w:val="00E84FE6"/>
    <w:rsid w:val="00E875D3"/>
    <w:rsid w:val="00E974E1"/>
    <w:rsid w:val="00EA0124"/>
    <w:rsid w:val="00EA1DA8"/>
    <w:rsid w:val="00EB7327"/>
    <w:rsid w:val="00EB7973"/>
    <w:rsid w:val="00EC219C"/>
    <w:rsid w:val="00ED5321"/>
    <w:rsid w:val="00ED7022"/>
    <w:rsid w:val="00EE0650"/>
    <w:rsid w:val="00EF0503"/>
    <w:rsid w:val="00EF2B5A"/>
    <w:rsid w:val="00EF5281"/>
    <w:rsid w:val="00F076AE"/>
    <w:rsid w:val="00F10940"/>
    <w:rsid w:val="00F169EE"/>
    <w:rsid w:val="00F26A13"/>
    <w:rsid w:val="00F324AC"/>
    <w:rsid w:val="00F33322"/>
    <w:rsid w:val="00F5347D"/>
    <w:rsid w:val="00F553DD"/>
    <w:rsid w:val="00F604EB"/>
    <w:rsid w:val="00F60E32"/>
    <w:rsid w:val="00F72A09"/>
    <w:rsid w:val="00F73526"/>
    <w:rsid w:val="00F75F33"/>
    <w:rsid w:val="00F8726A"/>
    <w:rsid w:val="00F91B31"/>
    <w:rsid w:val="00F9725C"/>
    <w:rsid w:val="00FA2ADB"/>
    <w:rsid w:val="00FC5D68"/>
    <w:rsid w:val="00FC70EE"/>
    <w:rsid w:val="00FD2107"/>
    <w:rsid w:val="00FD5257"/>
    <w:rsid w:val="00FE65A9"/>
    <w:rsid w:val="00FF23B0"/>
    <w:rsid w:val="00FF4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750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56750"/>
    <w:pPr>
      <w:keepNext/>
      <w:tabs>
        <w:tab w:val="num" w:pos="0"/>
      </w:tabs>
      <w:ind w:left="1286" w:hanging="576"/>
      <w:jc w:val="both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856750"/>
    <w:pPr>
      <w:keepNext/>
      <w:tabs>
        <w:tab w:val="num" w:pos="0"/>
      </w:tabs>
      <w:ind w:left="1790" w:hanging="360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56750"/>
    <w:pPr>
      <w:keepNext/>
      <w:tabs>
        <w:tab w:val="num" w:pos="0"/>
      </w:tabs>
      <w:ind w:left="2510" w:hanging="180"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856750"/>
    <w:pPr>
      <w:keepNext/>
      <w:ind w:firstLine="567"/>
      <w:jc w:val="right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856750"/>
    <w:pPr>
      <w:keepNext/>
      <w:outlineLvl w:val="4"/>
    </w:pPr>
    <w:rPr>
      <w:b/>
      <w:bCs/>
      <w:sz w:val="28"/>
      <w:szCs w:val="20"/>
    </w:rPr>
  </w:style>
  <w:style w:type="paragraph" w:styleId="6">
    <w:name w:val="heading 6"/>
    <w:basedOn w:val="a"/>
    <w:next w:val="a"/>
    <w:qFormat/>
    <w:rsid w:val="00856750"/>
    <w:pPr>
      <w:keepNext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856750"/>
    <w:pPr>
      <w:keepNext/>
      <w:ind w:firstLine="567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856750"/>
    <w:pPr>
      <w:keepNext/>
      <w:ind w:firstLine="851"/>
      <w:jc w:val="right"/>
      <w:outlineLvl w:val="7"/>
    </w:pPr>
    <w:rPr>
      <w:sz w:val="28"/>
      <w:szCs w:val="20"/>
    </w:rPr>
  </w:style>
  <w:style w:type="paragraph" w:styleId="9">
    <w:name w:val="heading 9"/>
    <w:basedOn w:val="a"/>
    <w:next w:val="a"/>
    <w:qFormat/>
    <w:rsid w:val="00856750"/>
    <w:pPr>
      <w:keepNext/>
      <w:ind w:firstLine="851"/>
      <w:jc w:val="center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856750"/>
  </w:style>
  <w:style w:type="character" w:customStyle="1" w:styleId="Absatz-Standardschriftart">
    <w:name w:val="Absatz-Standardschriftart"/>
    <w:rsid w:val="00856750"/>
  </w:style>
  <w:style w:type="character" w:customStyle="1" w:styleId="WW-Absatz-Standardschriftart">
    <w:name w:val="WW-Absatz-Standardschriftart"/>
    <w:rsid w:val="00856750"/>
  </w:style>
  <w:style w:type="character" w:customStyle="1" w:styleId="WW-Absatz-Standardschriftart1">
    <w:name w:val="WW-Absatz-Standardschriftart1"/>
    <w:rsid w:val="00856750"/>
  </w:style>
  <w:style w:type="character" w:customStyle="1" w:styleId="WW-Absatz-Standardschriftart11">
    <w:name w:val="WW-Absatz-Standardschriftart11"/>
    <w:rsid w:val="00856750"/>
  </w:style>
  <w:style w:type="character" w:customStyle="1" w:styleId="WW-Absatz-Standardschriftart111">
    <w:name w:val="WW-Absatz-Standardschriftart111"/>
    <w:rsid w:val="00856750"/>
  </w:style>
  <w:style w:type="character" w:customStyle="1" w:styleId="WW-Absatz-Standardschriftart1111">
    <w:name w:val="WW-Absatz-Standardschriftart1111"/>
    <w:rsid w:val="00856750"/>
  </w:style>
  <w:style w:type="character" w:customStyle="1" w:styleId="20">
    <w:name w:val="Основной шрифт абзаца2"/>
    <w:rsid w:val="00856750"/>
  </w:style>
  <w:style w:type="character" w:customStyle="1" w:styleId="WW-Absatz-Standardschriftart11111">
    <w:name w:val="WW-Absatz-Standardschriftart11111"/>
    <w:rsid w:val="00856750"/>
  </w:style>
  <w:style w:type="character" w:customStyle="1" w:styleId="WW-Absatz-Standardschriftart111111">
    <w:name w:val="WW-Absatz-Standardschriftart111111"/>
    <w:rsid w:val="00856750"/>
  </w:style>
  <w:style w:type="character" w:customStyle="1" w:styleId="WW-Absatz-Standardschriftart1111111">
    <w:name w:val="WW-Absatz-Standardschriftart1111111"/>
    <w:rsid w:val="00856750"/>
  </w:style>
  <w:style w:type="character" w:customStyle="1" w:styleId="10">
    <w:name w:val="Основной шрифт абзаца1"/>
    <w:rsid w:val="00856750"/>
  </w:style>
  <w:style w:type="character" w:customStyle="1" w:styleId="a3">
    <w:name w:val="Текст выноски Знак"/>
    <w:rsid w:val="00856750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rsid w:val="00856750"/>
    <w:rPr>
      <w:sz w:val="24"/>
    </w:rPr>
  </w:style>
  <w:style w:type="character" w:customStyle="1" w:styleId="21">
    <w:name w:val="Заголовок 2 Знак"/>
    <w:rsid w:val="00856750"/>
    <w:rPr>
      <w:sz w:val="24"/>
    </w:rPr>
  </w:style>
  <w:style w:type="character" w:customStyle="1" w:styleId="31">
    <w:name w:val="Заголовок 3 Знак"/>
    <w:rsid w:val="00856750"/>
    <w:rPr>
      <w:b/>
      <w:sz w:val="40"/>
    </w:rPr>
  </w:style>
  <w:style w:type="character" w:customStyle="1" w:styleId="40">
    <w:name w:val="Заголовок 4 Знак"/>
    <w:rsid w:val="00856750"/>
    <w:rPr>
      <w:b/>
      <w:sz w:val="28"/>
    </w:rPr>
  </w:style>
  <w:style w:type="character" w:customStyle="1" w:styleId="50">
    <w:name w:val="Заголовок 5 Знак"/>
    <w:rsid w:val="00856750"/>
    <w:rPr>
      <w:b/>
      <w:bCs/>
      <w:sz w:val="28"/>
    </w:rPr>
  </w:style>
  <w:style w:type="character" w:customStyle="1" w:styleId="60">
    <w:name w:val="Заголовок 6 Знак"/>
    <w:rsid w:val="00856750"/>
    <w:rPr>
      <w:sz w:val="28"/>
    </w:rPr>
  </w:style>
  <w:style w:type="character" w:customStyle="1" w:styleId="70">
    <w:name w:val="Заголовок 7 Знак"/>
    <w:rsid w:val="00856750"/>
    <w:rPr>
      <w:b/>
      <w:sz w:val="28"/>
    </w:rPr>
  </w:style>
  <w:style w:type="character" w:customStyle="1" w:styleId="80">
    <w:name w:val="Заголовок 8 Знак"/>
    <w:rsid w:val="00856750"/>
    <w:rPr>
      <w:sz w:val="28"/>
    </w:rPr>
  </w:style>
  <w:style w:type="character" w:customStyle="1" w:styleId="90">
    <w:name w:val="Заголовок 9 Знак"/>
    <w:rsid w:val="00856750"/>
    <w:rPr>
      <w:sz w:val="28"/>
    </w:rPr>
  </w:style>
  <w:style w:type="character" w:customStyle="1" w:styleId="WW-">
    <w:name w:val="WW-Основной шрифт абзаца"/>
    <w:rsid w:val="00856750"/>
    <w:rPr>
      <w:sz w:val="20"/>
    </w:rPr>
  </w:style>
  <w:style w:type="character" w:customStyle="1" w:styleId="12">
    <w:name w:val="Основной текст Знак1"/>
    <w:rsid w:val="00856750"/>
    <w:rPr>
      <w:sz w:val="28"/>
      <w:szCs w:val="28"/>
      <w:lang w:val="ru-RU" w:eastAsia="ar-SA" w:bidi="ar-SA"/>
    </w:rPr>
  </w:style>
  <w:style w:type="character" w:styleId="a4">
    <w:name w:val="page number"/>
    <w:rsid w:val="00856750"/>
  </w:style>
  <w:style w:type="character" w:customStyle="1" w:styleId="a5">
    <w:name w:val="Основной текст Знак"/>
    <w:rsid w:val="00856750"/>
    <w:rPr>
      <w:sz w:val="28"/>
      <w:szCs w:val="28"/>
      <w:lang w:val="ru-RU" w:eastAsia="ar-SA" w:bidi="ar-SA"/>
    </w:rPr>
  </w:style>
  <w:style w:type="character" w:customStyle="1" w:styleId="a6">
    <w:name w:val="Гипертекстовая ссылка"/>
    <w:rsid w:val="00856750"/>
    <w:rPr>
      <w:color w:val="106BBE"/>
    </w:rPr>
  </w:style>
  <w:style w:type="character" w:customStyle="1" w:styleId="a7">
    <w:name w:val="Заголовок чужого сообщения"/>
    <w:rsid w:val="00856750"/>
    <w:rPr>
      <w:color w:val="FF0000"/>
    </w:rPr>
  </w:style>
  <w:style w:type="character" w:customStyle="1" w:styleId="a8">
    <w:name w:val="Без интервала Знак"/>
    <w:rsid w:val="00856750"/>
    <w:rPr>
      <w:sz w:val="24"/>
      <w:lang w:val="ru-RU" w:eastAsia="ar-SA" w:bidi="ar-SA"/>
    </w:rPr>
  </w:style>
  <w:style w:type="character" w:customStyle="1" w:styleId="HTML">
    <w:name w:val="Стандартный HTML Знак"/>
    <w:rsid w:val="00856750"/>
    <w:rPr>
      <w:rFonts w:ascii="Courier New" w:hAnsi="Courier New" w:cs="Courier New"/>
      <w:lang w:val="ru-RU" w:eastAsia="ar-SA" w:bidi="ar-SA"/>
    </w:rPr>
  </w:style>
  <w:style w:type="character" w:customStyle="1" w:styleId="13">
    <w:name w:val="Основной текст1"/>
    <w:rsid w:val="00856750"/>
    <w:rPr>
      <w:rFonts w:ascii="Times New Roman" w:hAnsi="Times New Roman"/>
      <w:color w:val="000000"/>
      <w:spacing w:val="1"/>
      <w:w w:val="100"/>
      <w:position w:val="0"/>
      <w:sz w:val="25"/>
      <w:shd w:val="clear" w:color="auto" w:fill="FFFFFF"/>
      <w:vertAlign w:val="baseline"/>
      <w:lang w:val="ru-RU"/>
    </w:rPr>
  </w:style>
  <w:style w:type="character" w:customStyle="1" w:styleId="a9">
    <w:name w:val="Основной текст_"/>
    <w:rsid w:val="00856750"/>
    <w:rPr>
      <w:spacing w:val="1"/>
      <w:sz w:val="25"/>
      <w:shd w:val="clear" w:color="auto" w:fill="FFFFFF"/>
      <w:lang w:eastAsia="ar-SA" w:bidi="ar-SA"/>
    </w:rPr>
  </w:style>
  <w:style w:type="character" w:customStyle="1" w:styleId="aa">
    <w:name w:val="Верхний колонтитул Знак"/>
    <w:uiPriority w:val="99"/>
    <w:rsid w:val="00856750"/>
    <w:rPr>
      <w:lang w:val="ru-RU" w:eastAsia="ar-SA" w:bidi="ar-SA"/>
    </w:rPr>
  </w:style>
  <w:style w:type="character" w:styleId="ab">
    <w:name w:val="Hyperlink"/>
    <w:uiPriority w:val="99"/>
    <w:rsid w:val="00856750"/>
    <w:rPr>
      <w:color w:val="0000CC"/>
      <w:u w:val="single"/>
    </w:rPr>
  </w:style>
  <w:style w:type="character" w:customStyle="1" w:styleId="b-serp-urlb-serp-urlinlineyes">
    <w:name w:val="b-serp-url b-serp-url_inline_yes"/>
    <w:rsid w:val="00856750"/>
  </w:style>
  <w:style w:type="character" w:customStyle="1" w:styleId="b-serp-urlitem1">
    <w:name w:val="b-serp-url__item1"/>
    <w:rsid w:val="00856750"/>
  </w:style>
  <w:style w:type="character" w:customStyle="1" w:styleId="b-serp-urlmark1">
    <w:name w:val="b-serp-url__mark1"/>
    <w:rsid w:val="00856750"/>
    <w:rPr>
      <w:rFonts w:ascii="Verdana" w:hAnsi="Verdana"/>
    </w:rPr>
  </w:style>
  <w:style w:type="character" w:customStyle="1" w:styleId="b-serp-itemlinks-itemb-serp-itemlinks-saved">
    <w:name w:val="b-serp-item__links-item b-serp-item__links-saved"/>
    <w:rsid w:val="00856750"/>
  </w:style>
  <w:style w:type="character" w:customStyle="1" w:styleId="b-serp-itemlinks-itemb-serp-itemlinks-more">
    <w:name w:val="b-serp-item__links-item b-serp-item__links-more"/>
    <w:rsid w:val="00856750"/>
  </w:style>
  <w:style w:type="character" w:customStyle="1" w:styleId="WW8Num8z2">
    <w:name w:val="WW8Num8z2"/>
    <w:rsid w:val="00856750"/>
    <w:rPr>
      <w:rFonts w:ascii="Wingdings" w:hAnsi="Wingdings"/>
    </w:rPr>
  </w:style>
  <w:style w:type="character" w:customStyle="1" w:styleId="WW8Num4z2">
    <w:name w:val="WW8Num4z2"/>
    <w:rsid w:val="00856750"/>
    <w:rPr>
      <w:rFonts w:ascii="Wingdings" w:hAnsi="Wingdings"/>
    </w:rPr>
  </w:style>
  <w:style w:type="character" w:customStyle="1" w:styleId="WW8Num9z1">
    <w:name w:val="WW8Num9z1"/>
    <w:rsid w:val="00856750"/>
    <w:rPr>
      <w:rFonts w:ascii="Courier New" w:hAnsi="Courier New" w:cs="Courier New"/>
    </w:rPr>
  </w:style>
  <w:style w:type="character" w:customStyle="1" w:styleId="ac">
    <w:name w:val="Нижний колонтитул Знак"/>
    <w:uiPriority w:val="99"/>
    <w:rsid w:val="00856750"/>
    <w:rPr>
      <w:lang w:val="ru-RU" w:eastAsia="ar-SA" w:bidi="ar-SA"/>
    </w:rPr>
  </w:style>
  <w:style w:type="character" w:customStyle="1" w:styleId="ad">
    <w:name w:val="Цветовое выделение"/>
    <w:rsid w:val="00856750"/>
    <w:rPr>
      <w:b/>
      <w:color w:val="000080"/>
    </w:rPr>
  </w:style>
  <w:style w:type="character" w:customStyle="1" w:styleId="32">
    <w:name w:val="Основной текст (3)"/>
    <w:rsid w:val="00856750"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color w:val="000000"/>
      <w:spacing w:val="-1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ae">
    <w:name w:val="Символ нумерации"/>
    <w:rsid w:val="00856750"/>
  </w:style>
  <w:style w:type="character" w:customStyle="1" w:styleId="22">
    <w:name w:val="Основной текст Знак2"/>
    <w:rsid w:val="00856750"/>
    <w:rPr>
      <w:sz w:val="24"/>
      <w:szCs w:val="24"/>
    </w:rPr>
  </w:style>
  <w:style w:type="character" w:customStyle="1" w:styleId="af">
    <w:name w:val="Название Знак"/>
    <w:rsid w:val="00856750"/>
    <w:rPr>
      <w:b/>
      <w:bCs/>
      <w:sz w:val="28"/>
      <w:szCs w:val="24"/>
    </w:rPr>
  </w:style>
  <w:style w:type="character" w:customStyle="1" w:styleId="af0">
    <w:name w:val="Подзаголовок Знак"/>
    <w:rsid w:val="00856750"/>
    <w:rPr>
      <w:rFonts w:ascii="Arial" w:eastAsia="DejaVu Sans" w:hAnsi="Arial" w:cs="Lohit Hindi"/>
      <w:i/>
      <w:iCs/>
      <w:sz w:val="28"/>
      <w:szCs w:val="28"/>
    </w:rPr>
  </w:style>
  <w:style w:type="character" w:customStyle="1" w:styleId="14">
    <w:name w:val="Верхний колонтитул Знак1"/>
    <w:rsid w:val="00856750"/>
  </w:style>
  <w:style w:type="character" w:customStyle="1" w:styleId="15">
    <w:name w:val="Нижний колонтитул Знак1"/>
    <w:rsid w:val="00856750"/>
  </w:style>
  <w:style w:type="character" w:customStyle="1" w:styleId="HTML1">
    <w:name w:val="Стандартный HTML Знак1"/>
    <w:rsid w:val="00856750"/>
    <w:rPr>
      <w:rFonts w:ascii="Courier New" w:hAnsi="Courier New" w:cs="Courier New"/>
    </w:rPr>
  </w:style>
  <w:style w:type="character" w:customStyle="1" w:styleId="23">
    <w:name w:val="Основной текст 2 Знак"/>
    <w:link w:val="24"/>
    <w:rsid w:val="00856750"/>
  </w:style>
  <w:style w:type="paragraph" w:styleId="24">
    <w:name w:val="Body Text 2"/>
    <w:basedOn w:val="a"/>
    <w:link w:val="23"/>
    <w:unhideWhenUsed/>
    <w:rsid w:val="00736BAA"/>
    <w:pPr>
      <w:widowControl w:val="0"/>
      <w:spacing w:after="120" w:line="480" w:lineRule="auto"/>
    </w:pPr>
    <w:rPr>
      <w:sz w:val="20"/>
      <w:szCs w:val="20"/>
    </w:rPr>
  </w:style>
  <w:style w:type="character" w:customStyle="1" w:styleId="af1">
    <w:name w:val="Текст сноски Знак"/>
    <w:basedOn w:val="30"/>
    <w:rsid w:val="00856750"/>
  </w:style>
  <w:style w:type="character" w:customStyle="1" w:styleId="af2">
    <w:name w:val="Основной текст с отступом Знак"/>
    <w:rsid w:val="00856750"/>
    <w:rPr>
      <w:sz w:val="28"/>
    </w:rPr>
  </w:style>
  <w:style w:type="character" w:customStyle="1" w:styleId="16">
    <w:name w:val="Основной текст с отступом Знак1"/>
    <w:rsid w:val="00856750"/>
    <w:rPr>
      <w:sz w:val="24"/>
      <w:szCs w:val="24"/>
    </w:rPr>
  </w:style>
  <w:style w:type="character" w:customStyle="1" w:styleId="33">
    <w:name w:val="Основной текст 3 Знак"/>
    <w:link w:val="34"/>
    <w:rsid w:val="00856750"/>
    <w:rPr>
      <w:b/>
      <w:sz w:val="28"/>
    </w:rPr>
  </w:style>
  <w:style w:type="paragraph" w:styleId="34">
    <w:name w:val="Body Text 3"/>
    <w:basedOn w:val="a"/>
    <w:link w:val="33"/>
    <w:semiHidden/>
    <w:unhideWhenUsed/>
    <w:rsid w:val="00736BAA"/>
    <w:pPr>
      <w:jc w:val="center"/>
    </w:pPr>
    <w:rPr>
      <w:b/>
      <w:sz w:val="28"/>
      <w:szCs w:val="20"/>
      <w:lang w:eastAsia="ru-RU"/>
    </w:rPr>
  </w:style>
  <w:style w:type="character" w:customStyle="1" w:styleId="310">
    <w:name w:val="Основной текст 3 Знак1"/>
    <w:rsid w:val="00856750"/>
    <w:rPr>
      <w:sz w:val="16"/>
      <w:szCs w:val="16"/>
    </w:rPr>
  </w:style>
  <w:style w:type="character" w:customStyle="1" w:styleId="25">
    <w:name w:val="Основной текст с отступом 2 Знак"/>
    <w:link w:val="26"/>
    <w:rsid w:val="00856750"/>
    <w:rPr>
      <w:bCs/>
      <w:sz w:val="28"/>
      <w:szCs w:val="28"/>
    </w:rPr>
  </w:style>
  <w:style w:type="paragraph" w:styleId="26">
    <w:name w:val="Body Text Indent 2"/>
    <w:basedOn w:val="a"/>
    <w:link w:val="25"/>
    <w:semiHidden/>
    <w:unhideWhenUsed/>
    <w:rsid w:val="00736BAA"/>
    <w:pPr>
      <w:widowControl w:val="0"/>
      <w:autoSpaceDE w:val="0"/>
      <w:autoSpaceDN w:val="0"/>
      <w:adjustRightInd w:val="0"/>
      <w:spacing w:line="259" w:lineRule="auto"/>
      <w:ind w:firstLine="480"/>
      <w:jc w:val="both"/>
    </w:pPr>
    <w:rPr>
      <w:bCs/>
      <w:sz w:val="28"/>
      <w:szCs w:val="28"/>
      <w:lang w:eastAsia="ru-RU"/>
    </w:rPr>
  </w:style>
  <w:style w:type="character" w:customStyle="1" w:styleId="210">
    <w:name w:val="Основной текст с отступом 2 Знак1"/>
    <w:rsid w:val="00856750"/>
    <w:rPr>
      <w:sz w:val="24"/>
      <w:szCs w:val="24"/>
    </w:rPr>
  </w:style>
  <w:style w:type="character" w:customStyle="1" w:styleId="35">
    <w:name w:val="Основной текст с отступом 3 Знак"/>
    <w:link w:val="36"/>
    <w:rsid w:val="00856750"/>
    <w:rPr>
      <w:sz w:val="28"/>
    </w:rPr>
  </w:style>
  <w:style w:type="paragraph" w:styleId="36">
    <w:name w:val="Body Text Indent 3"/>
    <w:basedOn w:val="a"/>
    <w:link w:val="35"/>
    <w:semiHidden/>
    <w:unhideWhenUsed/>
    <w:rsid w:val="00736BAA"/>
    <w:pPr>
      <w:ind w:firstLine="567"/>
    </w:pPr>
    <w:rPr>
      <w:sz w:val="28"/>
      <w:szCs w:val="20"/>
      <w:lang w:eastAsia="ru-RU"/>
    </w:rPr>
  </w:style>
  <w:style w:type="character" w:customStyle="1" w:styleId="311">
    <w:name w:val="Основной текст с отступом 3 Знак1"/>
    <w:rsid w:val="00856750"/>
    <w:rPr>
      <w:sz w:val="16"/>
      <w:szCs w:val="16"/>
    </w:rPr>
  </w:style>
  <w:style w:type="character" w:customStyle="1" w:styleId="af3">
    <w:name w:val="Текст Знак"/>
    <w:link w:val="af4"/>
    <w:rsid w:val="00856750"/>
    <w:rPr>
      <w:rFonts w:ascii="Courier New" w:hAnsi="Courier New" w:cs="Courier New"/>
    </w:rPr>
  </w:style>
  <w:style w:type="paragraph" w:styleId="af4">
    <w:name w:val="Plain Text"/>
    <w:basedOn w:val="a"/>
    <w:link w:val="af3"/>
    <w:semiHidden/>
    <w:unhideWhenUsed/>
    <w:rsid w:val="00736BAA"/>
    <w:rPr>
      <w:rFonts w:ascii="Courier New" w:hAnsi="Courier New" w:cs="Courier New"/>
      <w:sz w:val="20"/>
      <w:szCs w:val="20"/>
      <w:lang w:eastAsia="ru-RU"/>
    </w:rPr>
  </w:style>
  <w:style w:type="character" w:customStyle="1" w:styleId="17">
    <w:name w:val="Текст Знак1"/>
    <w:rsid w:val="00856750"/>
    <w:rPr>
      <w:rFonts w:ascii="Courier New" w:hAnsi="Courier New" w:cs="Courier New"/>
    </w:rPr>
  </w:style>
  <w:style w:type="character" w:customStyle="1" w:styleId="af5">
    <w:name w:val="Знак Знак"/>
    <w:rsid w:val="00856750"/>
    <w:rPr>
      <w:b/>
      <w:bCs w:val="0"/>
      <w:i/>
      <w:iCs w:val="0"/>
      <w:sz w:val="28"/>
      <w:lang w:val="ru-RU" w:eastAsia="ar-SA" w:bidi="ar-SA"/>
    </w:rPr>
  </w:style>
  <w:style w:type="character" w:customStyle="1" w:styleId="FontStyle14">
    <w:name w:val="Font Style14"/>
    <w:rsid w:val="00856750"/>
    <w:rPr>
      <w:rFonts w:ascii="Times New Roman" w:hAnsi="Times New Roman" w:cs="Times New Roman"/>
      <w:b/>
      <w:bCs/>
      <w:i/>
      <w:iCs w:val="0"/>
      <w:sz w:val="20"/>
      <w:szCs w:val="20"/>
      <w:lang w:val="en-GB" w:eastAsia="ar-SA" w:bidi="ar-SA"/>
    </w:rPr>
  </w:style>
  <w:style w:type="character" w:customStyle="1" w:styleId="FontStyle17">
    <w:name w:val="Font Style17"/>
    <w:rsid w:val="00856750"/>
    <w:rPr>
      <w:rFonts w:ascii="Times New Roman" w:hAnsi="Times New Roman" w:cs="Times New Roman"/>
      <w:b/>
      <w:bCs/>
      <w:i/>
      <w:iCs w:val="0"/>
      <w:sz w:val="14"/>
      <w:szCs w:val="14"/>
      <w:lang w:val="en-GB" w:eastAsia="ar-SA" w:bidi="ar-SA"/>
    </w:rPr>
  </w:style>
  <w:style w:type="character" w:customStyle="1" w:styleId="FontStyle18">
    <w:name w:val="Font Style18"/>
    <w:rsid w:val="00856750"/>
    <w:rPr>
      <w:rFonts w:ascii="Times New Roman" w:hAnsi="Times New Roman" w:cs="Times New Roman"/>
      <w:b/>
      <w:bCs w:val="0"/>
      <w:i/>
      <w:iCs w:val="0"/>
      <w:sz w:val="14"/>
      <w:szCs w:val="14"/>
      <w:lang w:val="en-GB" w:eastAsia="ar-SA" w:bidi="ar-SA"/>
    </w:rPr>
  </w:style>
  <w:style w:type="character" w:customStyle="1" w:styleId="FontStyle11">
    <w:name w:val="Font Style11"/>
    <w:rsid w:val="00856750"/>
    <w:rPr>
      <w:rFonts w:ascii="Franklin Gothic Medium Cond" w:hAnsi="Franklin Gothic Medium Cond" w:cs="Franklin Gothic Medium Cond"/>
      <w:b/>
      <w:bCs w:val="0"/>
      <w:i/>
      <w:iCs w:val="0"/>
      <w:sz w:val="40"/>
      <w:szCs w:val="40"/>
      <w:lang w:val="en-GB" w:eastAsia="ar-SA" w:bidi="ar-SA"/>
    </w:rPr>
  </w:style>
  <w:style w:type="character" w:customStyle="1" w:styleId="FontStyle12">
    <w:name w:val="Font Style12"/>
    <w:rsid w:val="00856750"/>
    <w:rPr>
      <w:rFonts w:ascii="Times New Roman" w:hAnsi="Times New Roman" w:cs="Times New Roman"/>
      <w:b/>
      <w:bCs w:val="0"/>
      <w:i/>
      <w:iCs w:val="0"/>
      <w:sz w:val="20"/>
      <w:szCs w:val="20"/>
      <w:lang w:val="en-GB" w:eastAsia="ar-SA" w:bidi="ar-SA"/>
    </w:rPr>
  </w:style>
  <w:style w:type="character" w:customStyle="1" w:styleId="FontStyle13">
    <w:name w:val="Font Style13"/>
    <w:rsid w:val="00856750"/>
    <w:rPr>
      <w:rFonts w:ascii="Times New Roman" w:hAnsi="Times New Roman" w:cs="Times New Roman"/>
      <w:b/>
      <w:bCs/>
      <w:i/>
      <w:iCs w:val="0"/>
      <w:sz w:val="20"/>
      <w:szCs w:val="20"/>
      <w:lang w:val="en-GB" w:eastAsia="ar-SA" w:bidi="ar-SA"/>
    </w:rPr>
  </w:style>
  <w:style w:type="character" w:customStyle="1" w:styleId="FontStyle15">
    <w:name w:val="Font Style15"/>
    <w:rsid w:val="00856750"/>
    <w:rPr>
      <w:rFonts w:ascii="Times New Roman" w:hAnsi="Times New Roman" w:cs="Times New Roman"/>
      <w:b/>
      <w:bCs/>
      <w:i/>
      <w:iCs w:val="0"/>
      <w:sz w:val="24"/>
      <w:szCs w:val="24"/>
      <w:lang w:val="en-GB" w:eastAsia="ar-SA" w:bidi="ar-SA"/>
    </w:rPr>
  </w:style>
  <w:style w:type="character" w:customStyle="1" w:styleId="FontStyle16">
    <w:name w:val="Font Style16"/>
    <w:rsid w:val="00856750"/>
    <w:rPr>
      <w:rFonts w:ascii="Franklin Gothic Demi" w:hAnsi="Franklin Gothic Demi" w:cs="Franklin Gothic Demi"/>
      <w:b/>
      <w:bCs w:val="0"/>
      <w:i/>
      <w:iCs w:val="0"/>
      <w:sz w:val="12"/>
      <w:szCs w:val="12"/>
      <w:lang w:val="en-GB" w:eastAsia="ar-SA" w:bidi="ar-SA"/>
    </w:rPr>
  </w:style>
  <w:style w:type="character" w:customStyle="1" w:styleId="FontStyle19">
    <w:name w:val="Font Style19"/>
    <w:rsid w:val="00856750"/>
    <w:rPr>
      <w:rFonts w:ascii="Times New Roman" w:hAnsi="Times New Roman" w:cs="Times New Roman"/>
      <w:b/>
      <w:bCs/>
      <w:i/>
      <w:iCs w:val="0"/>
      <w:sz w:val="20"/>
      <w:szCs w:val="20"/>
      <w:lang w:val="en-GB" w:eastAsia="ar-SA" w:bidi="ar-SA"/>
    </w:rPr>
  </w:style>
  <w:style w:type="character" w:customStyle="1" w:styleId="FontStyle20">
    <w:name w:val="Font Style20"/>
    <w:rsid w:val="00856750"/>
    <w:rPr>
      <w:rFonts w:ascii="Lucida Sans Unicode" w:hAnsi="Lucida Sans Unicode" w:cs="Lucida Sans Unicode"/>
      <w:b/>
      <w:bCs w:val="0"/>
      <w:i/>
      <w:iCs w:val="0"/>
      <w:sz w:val="24"/>
      <w:szCs w:val="24"/>
      <w:lang w:val="en-GB" w:eastAsia="ar-SA" w:bidi="ar-SA"/>
    </w:rPr>
  </w:style>
  <w:style w:type="character" w:customStyle="1" w:styleId="FontStyle21">
    <w:name w:val="Font Style21"/>
    <w:rsid w:val="00856750"/>
    <w:rPr>
      <w:rFonts w:ascii="Century Schoolbook" w:hAnsi="Century Schoolbook" w:cs="Century Schoolbook"/>
      <w:b/>
      <w:bCs w:val="0"/>
      <w:i/>
      <w:iCs w:val="0"/>
      <w:sz w:val="22"/>
      <w:szCs w:val="22"/>
      <w:lang w:val="en-GB" w:eastAsia="ar-SA" w:bidi="ar-SA"/>
    </w:rPr>
  </w:style>
  <w:style w:type="character" w:customStyle="1" w:styleId="FontStyle22">
    <w:name w:val="Font Style22"/>
    <w:rsid w:val="00856750"/>
    <w:rPr>
      <w:rFonts w:ascii="Lucida Sans Unicode" w:hAnsi="Lucida Sans Unicode" w:cs="Lucida Sans Unicode"/>
      <w:b/>
      <w:bCs w:val="0"/>
      <w:i/>
      <w:iCs w:val="0"/>
      <w:sz w:val="26"/>
      <w:szCs w:val="26"/>
      <w:lang w:val="en-GB" w:eastAsia="ar-SA" w:bidi="ar-SA"/>
    </w:rPr>
  </w:style>
  <w:style w:type="character" w:customStyle="1" w:styleId="FontStyle23">
    <w:name w:val="Font Style23"/>
    <w:rsid w:val="00856750"/>
    <w:rPr>
      <w:rFonts w:ascii="Lucida Sans Unicode" w:hAnsi="Lucida Sans Unicode" w:cs="Lucida Sans Unicode"/>
      <w:b/>
      <w:bCs w:val="0"/>
      <w:i/>
      <w:iCs w:val="0"/>
      <w:sz w:val="26"/>
      <w:szCs w:val="26"/>
      <w:lang w:val="en-GB" w:eastAsia="ar-SA" w:bidi="ar-SA"/>
    </w:rPr>
  </w:style>
  <w:style w:type="paragraph" w:customStyle="1" w:styleId="af6">
    <w:name w:val="Заголовок"/>
    <w:basedOn w:val="a"/>
    <w:next w:val="af7"/>
    <w:rsid w:val="00856750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f7">
    <w:name w:val="Body Text"/>
    <w:basedOn w:val="a"/>
    <w:rsid w:val="00856750"/>
    <w:pPr>
      <w:spacing w:after="120"/>
    </w:pPr>
  </w:style>
  <w:style w:type="paragraph" w:styleId="af8">
    <w:name w:val="List"/>
    <w:basedOn w:val="af7"/>
    <w:rsid w:val="00856750"/>
    <w:rPr>
      <w:rFonts w:ascii="Arial" w:hAnsi="Arial" w:cs="Lohit Hindi"/>
    </w:rPr>
  </w:style>
  <w:style w:type="paragraph" w:customStyle="1" w:styleId="37">
    <w:name w:val="Название3"/>
    <w:basedOn w:val="a"/>
    <w:rsid w:val="00856750"/>
    <w:pPr>
      <w:suppressLineNumbers/>
      <w:spacing w:before="120" w:after="120"/>
    </w:pPr>
    <w:rPr>
      <w:rFonts w:ascii="Arial" w:hAnsi="Arial" w:cs="Lohit Hindi"/>
      <w:i/>
      <w:iCs/>
      <w:sz w:val="20"/>
    </w:rPr>
  </w:style>
  <w:style w:type="paragraph" w:customStyle="1" w:styleId="38">
    <w:name w:val="Указатель3"/>
    <w:basedOn w:val="a"/>
    <w:rsid w:val="00856750"/>
    <w:pPr>
      <w:suppressLineNumbers/>
    </w:pPr>
    <w:rPr>
      <w:rFonts w:ascii="Arial" w:hAnsi="Arial" w:cs="Lohit Hindi"/>
    </w:rPr>
  </w:style>
  <w:style w:type="paragraph" w:customStyle="1" w:styleId="27">
    <w:name w:val="Название2"/>
    <w:basedOn w:val="a"/>
    <w:rsid w:val="00856750"/>
    <w:pPr>
      <w:suppressLineNumbers/>
      <w:spacing w:before="120" w:after="120"/>
    </w:pPr>
    <w:rPr>
      <w:i/>
      <w:iCs/>
    </w:rPr>
  </w:style>
  <w:style w:type="paragraph" w:customStyle="1" w:styleId="28">
    <w:name w:val="Указатель2"/>
    <w:basedOn w:val="a"/>
    <w:rsid w:val="00856750"/>
    <w:pPr>
      <w:suppressLineNumbers/>
    </w:pPr>
  </w:style>
  <w:style w:type="paragraph" w:customStyle="1" w:styleId="18">
    <w:name w:val="Название1"/>
    <w:basedOn w:val="a"/>
    <w:rsid w:val="00856750"/>
    <w:pPr>
      <w:suppressLineNumbers/>
      <w:spacing w:before="120" w:after="120"/>
    </w:pPr>
    <w:rPr>
      <w:rFonts w:ascii="Arial" w:hAnsi="Arial" w:cs="Lohit Hindi"/>
      <w:i/>
      <w:iCs/>
      <w:sz w:val="20"/>
    </w:rPr>
  </w:style>
  <w:style w:type="paragraph" w:customStyle="1" w:styleId="19">
    <w:name w:val="Указатель1"/>
    <w:basedOn w:val="a"/>
    <w:rsid w:val="00856750"/>
    <w:pPr>
      <w:suppressLineNumbers/>
    </w:pPr>
    <w:rPr>
      <w:rFonts w:ascii="Arial" w:hAnsi="Arial" w:cs="Lohit Hindi"/>
    </w:rPr>
  </w:style>
  <w:style w:type="paragraph" w:styleId="af9">
    <w:name w:val="Title"/>
    <w:basedOn w:val="a"/>
    <w:next w:val="afa"/>
    <w:qFormat/>
    <w:rsid w:val="00856750"/>
    <w:pPr>
      <w:jc w:val="center"/>
    </w:pPr>
    <w:rPr>
      <w:b/>
      <w:bCs/>
      <w:sz w:val="28"/>
    </w:rPr>
  </w:style>
  <w:style w:type="paragraph" w:styleId="afa">
    <w:name w:val="Subtitle"/>
    <w:basedOn w:val="af6"/>
    <w:next w:val="af7"/>
    <w:qFormat/>
    <w:rsid w:val="00856750"/>
    <w:pPr>
      <w:jc w:val="center"/>
    </w:pPr>
    <w:rPr>
      <w:i/>
      <w:iCs/>
    </w:rPr>
  </w:style>
  <w:style w:type="paragraph" w:customStyle="1" w:styleId="afb">
    <w:name w:val="Содержимое таблицы"/>
    <w:basedOn w:val="a"/>
    <w:rsid w:val="00856750"/>
    <w:pPr>
      <w:suppressLineNumbers/>
    </w:pPr>
  </w:style>
  <w:style w:type="paragraph" w:customStyle="1" w:styleId="afc">
    <w:name w:val="Заголовок таблицы"/>
    <w:basedOn w:val="afb"/>
    <w:rsid w:val="00856750"/>
    <w:pPr>
      <w:jc w:val="center"/>
    </w:pPr>
    <w:rPr>
      <w:b/>
      <w:bCs/>
    </w:rPr>
  </w:style>
  <w:style w:type="paragraph" w:customStyle="1" w:styleId="afd">
    <w:name w:val="Знак Знак Знак"/>
    <w:basedOn w:val="a"/>
    <w:rsid w:val="00856750"/>
    <w:pPr>
      <w:widowControl w:val="0"/>
      <w:spacing w:after="160" w:line="240" w:lineRule="exact"/>
      <w:jc w:val="center"/>
    </w:pPr>
    <w:rPr>
      <w:b/>
      <w:i/>
      <w:sz w:val="28"/>
      <w:szCs w:val="20"/>
      <w:lang w:val="en-GB"/>
    </w:rPr>
  </w:style>
  <w:style w:type="paragraph" w:customStyle="1" w:styleId="ConsPlusTitle">
    <w:name w:val="ConsPlusTitle"/>
    <w:rsid w:val="00856750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e">
    <w:name w:val="Balloon Text"/>
    <w:basedOn w:val="a"/>
    <w:rsid w:val="00856750"/>
    <w:rPr>
      <w:rFonts w:ascii="Tahoma" w:hAnsi="Tahoma" w:cs="Tahoma"/>
      <w:sz w:val="16"/>
      <w:szCs w:val="16"/>
    </w:rPr>
  </w:style>
  <w:style w:type="paragraph" w:styleId="aff">
    <w:name w:val="header"/>
    <w:basedOn w:val="a"/>
    <w:uiPriority w:val="99"/>
    <w:rsid w:val="0085675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ff0">
    <w:name w:val="footer"/>
    <w:basedOn w:val="a"/>
    <w:uiPriority w:val="99"/>
    <w:rsid w:val="0085675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a">
    <w:name w:val="Название объекта1"/>
    <w:basedOn w:val="a"/>
    <w:next w:val="a"/>
    <w:rsid w:val="00856750"/>
    <w:pPr>
      <w:jc w:val="center"/>
    </w:pPr>
    <w:rPr>
      <w:b/>
      <w:sz w:val="40"/>
      <w:szCs w:val="20"/>
    </w:rPr>
  </w:style>
  <w:style w:type="paragraph" w:customStyle="1" w:styleId="ConsPlusNormal">
    <w:name w:val="ConsPlusNormal"/>
    <w:rsid w:val="0085675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uiPriority w:val="99"/>
    <w:rsid w:val="00856750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uiPriority w:val="99"/>
    <w:rsid w:val="00856750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ff1">
    <w:name w:val="Знак Знак Знак Знак"/>
    <w:basedOn w:val="a"/>
    <w:rsid w:val="00856750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856750"/>
    <w:pPr>
      <w:widowControl w:val="0"/>
      <w:tabs>
        <w:tab w:val="num" w:pos="0"/>
      </w:tabs>
      <w:spacing w:after="160" w:line="240" w:lineRule="exact"/>
      <w:ind w:left="432" w:hanging="432"/>
      <w:jc w:val="center"/>
    </w:pPr>
    <w:rPr>
      <w:b/>
      <w:i/>
      <w:sz w:val="28"/>
      <w:szCs w:val="20"/>
      <w:lang w:val="en-GB"/>
    </w:rPr>
  </w:style>
  <w:style w:type="paragraph" w:customStyle="1" w:styleId="aff2">
    <w:name w:val="Заголовок группы контролов"/>
    <w:basedOn w:val="a"/>
    <w:next w:val="a"/>
    <w:rsid w:val="00856750"/>
    <w:pPr>
      <w:autoSpaceDE w:val="0"/>
      <w:jc w:val="both"/>
    </w:pPr>
    <w:rPr>
      <w:rFonts w:ascii="Arial" w:hAnsi="Arial"/>
      <w:b/>
      <w:bCs/>
      <w:color w:val="000000"/>
    </w:rPr>
  </w:style>
  <w:style w:type="paragraph" w:customStyle="1" w:styleId="aff3">
    <w:name w:val="Нормальный (таблица)"/>
    <w:basedOn w:val="a"/>
    <w:next w:val="a"/>
    <w:rsid w:val="00856750"/>
    <w:pPr>
      <w:autoSpaceDE w:val="0"/>
      <w:jc w:val="both"/>
    </w:pPr>
    <w:rPr>
      <w:rFonts w:ascii="Arial" w:hAnsi="Arial"/>
    </w:rPr>
  </w:style>
  <w:style w:type="paragraph" w:styleId="aff4">
    <w:name w:val="Normal (Web)"/>
    <w:basedOn w:val="a"/>
    <w:rsid w:val="00856750"/>
    <w:pPr>
      <w:spacing w:before="100" w:after="100"/>
    </w:pPr>
  </w:style>
  <w:style w:type="paragraph" w:customStyle="1" w:styleId="1b">
    <w:name w:val="Знак Знак Знак1 Знак"/>
    <w:basedOn w:val="a"/>
    <w:rsid w:val="00856750"/>
    <w:pPr>
      <w:spacing w:before="100" w:after="100"/>
      <w:jc w:val="both"/>
    </w:pPr>
    <w:rPr>
      <w:rFonts w:ascii="Tahoma" w:hAnsi="Tahoma"/>
      <w:sz w:val="20"/>
      <w:szCs w:val="20"/>
      <w:lang w:val="en-US"/>
    </w:rPr>
  </w:style>
  <w:style w:type="paragraph" w:styleId="aff5">
    <w:name w:val="No Spacing"/>
    <w:qFormat/>
    <w:rsid w:val="00856750"/>
    <w:pPr>
      <w:suppressAutoHyphens/>
    </w:pPr>
    <w:rPr>
      <w:rFonts w:eastAsia="Arial"/>
      <w:sz w:val="24"/>
      <w:lang w:eastAsia="ar-SA"/>
    </w:rPr>
  </w:style>
  <w:style w:type="paragraph" w:styleId="HTML0">
    <w:name w:val="HTML Preformatted"/>
    <w:basedOn w:val="a"/>
    <w:rsid w:val="008567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211">
    <w:name w:val="Маркированный список 21"/>
    <w:basedOn w:val="a"/>
    <w:rsid w:val="00856750"/>
    <w:pPr>
      <w:shd w:val="clear" w:color="auto" w:fill="FFFFFF"/>
      <w:ind w:firstLine="700"/>
    </w:pPr>
    <w:rPr>
      <w:iCs/>
      <w:spacing w:val="-4"/>
      <w:sz w:val="28"/>
      <w:szCs w:val="28"/>
    </w:rPr>
  </w:style>
  <w:style w:type="paragraph" w:customStyle="1" w:styleId="39">
    <w:name w:val="Основной текст3"/>
    <w:basedOn w:val="a"/>
    <w:rsid w:val="00856750"/>
    <w:pPr>
      <w:widowControl w:val="0"/>
      <w:shd w:val="clear" w:color="auto" w:fill="FFFFFF"/>
      <w:spacing w:before="60" w:after="300" w:line="322" w:lineRule="exact"/>
      <w:jc w:val="right"/>
    </w:pPr>
    <w:rPr>
      <w:spacing w:val="1"/>
      <w:sz w:val="25"/>
      <w:szCs w:val="20"/>
      <w:shd w:val="clear" w:color="auto" w:fill="FFFFFF"/>
    </w:rPr>
  </w:style>
  <w:style w:type="paragraph" w:customStyle="1" w:styleId="1c">
    <w:name w:val="Без интервала1"/>
    <w:rsid w:val="00856750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customStyle="1" w:styleId="312">
    <w:name w:val="Основной текст с отступом 31"/>
    <w:basedOn w:val="a"/>
    <w:rsid w:val="00856750"/>
    <w:pPr>
      <w:widowControl w:val="0"/>
      <w:spacing w:after="120"/>
      <w:ind w:left="283"/>
    </w:pPr>
    <w:rPr>
      <w:sz w:val="16"/>
      <w:szCs w:val="16"/>
    </w:rPr>
  </w:style>
  <w:style w:type="paragraph" w:customStyle="1" w:styleId="1d">
    <w:name w:val="1 Знак Знак"/>
    <w:basedOn w:val="a"/>
    <w:rsid w:val="00856750"/>
    <w:pPr>
      <w:spacing w:before="100" w:after="100"/>
    </w:pPr>
    <w:rPr>
      <w:rFonts w:ascii="Tahoma" w:hAnsi="Tahoma"/>
      <w:sz w:val="20"/>
      <w:szCs w:val="20"/>
      <w:lang w:val="en-US"/>
    </w:rPr>
  </w:style>
  <w:style w:type="paragraph" w:customStyle="1" w:styleId="212">
    <w:name w:val="Основной текст с отступом 21"/>
    <w:basedOn w:val="a"/>
    <w:rsid w:val="00856750"/>
    <w:pPr>
      <w:widowControl w:val="0"/>
      <w:spacing w:after="120" w:line="480" w:lineRule="auto"/>
      <w:ind w:left="283"/>
    </w:pPr>
    <w:rPr>
      <w:sz w:val="20"/>
      <w:szCs w:val="20"/>
    </w:rPr>
  </w:style>
  <w:style w:type="paragraph" w:customStyle="1" w:styleId="aff6">
    <w:name w:val="Таблицы (моноширинный)"/>
    <w:basedOn w:val="a"/>
    <w:next w:val="a"/>
    <w:rsid w:val="00856750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Char">
    <w:name w:val="Char"/>
    <w:basedOn w:val="a"/>
    <w:rsid w:val="00856750"/>
    <w:pPr>
      <w:spacing w:after="160" w:line="240" w:lineRule="exact"/>
    </w:pPr>
    <w:rPr>
      <w:rFonts w:ascii="Arial" w:hAnsi="Arial" w:cs="Arial"/>
      <w:sz w:val="20"/>
      <w:szCs w:val="20"/>
      <w:lang w:val="fr-FR"/>
    </w:rPr>
  </w:style>
  <w:style w:type="paragraph" w:customStyle="1" w:styleId="Default">
    <w:name w:val="Default"/>
    <w:rsid w:val="00856750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ConsPlusDocList">
    <w:name w:val="ConsPlusDocList"/>
    <w:next w:val="a"/>
    <w:rsid w:val="00856750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213">
    <w:name w:val="Основной текст 21"/>
    <w:basedOn w:val="a"/>
    <w:rsid w:val="00856750"/>
    <w:pPr>
      <w:widowControl w:val="0"/>
      <w:spacing w:after="120" w:line="480" w:lineRule="auto"/>
    </w:pPr>
    <w:rPr>
      <w:sz w:val="20"/>
      <w:szCs w:val="20"/>
    </w:rPr>
  </w:style>
  <w:style w:type="paragraph" w:styleId="aff7">
    <w:name w:val="footnote text"/>
    <w:basedOn w:val="a"/>
    <w:rsid w:val="00856750"/>
    <w:rPr>
      <w:sz w:val="20"/>
      <w:szCs w:val="20"/>
    </w:rPr>
  </w:style>
  <w:style w:type="paragraph" w:styleId="aff8">
    <w:name w:val="Body Text Indent"/>
    <w:basedOn w:val="a"/>
    <w:rsid w:val="00856750"/>
    <w:pPr>
      <w:ind w:left="567"/>
    </w:pPr>
    <w:rPr>
      <w:sz w:val="28"/>
      <w:szCs w:val="20"/>
    </w:rPr>
  </w:style>
  <w:style w:type="paragraph" w:customStyle="1" w:styleId="313">
    <w:name w:val="Основной текст 31"/>
    <w:basedOn w:val="a"/>
    <w:rsid w:val="00856750"/>
    <w:pPr>
      <w:jc w:val="center"/>
    </w:pPr>
    <w:rPr>
      <w:b/>
      <w:sz w:val="28"/>
      <w:szCs w:val="20"/>
    </w:rPr>
  </w:style>
  <w:style w:type="paragraph" w:customStyle="1" w:styleId="220">
    <w:name w:val="Основной текст с отступом 22"/>
    <w:basedOn w:val="a"/>
    <w:rsid w:val="00856750"/>
    <w:pPr>
      <w:widowControl w:val="0"/>
      <w:autoSpaceDE w:val="0"/>
      <w:spacing w:line="256" w:lineRule="auto"/>
      <w:ind w:firstLine="480"/>
      <w:jc w:val="both"/>
    </w:pPr>
    <w:rPr>
      <w:bCs/>
      <w:sz w:val="28"/>
      <w:szCs w:val="28"/>
    </w:rPr>
  </w:style>
  <w:style w:type="paragraph" w:customStyle="1" w:styleId="320">
    <w:name w:val="Основной текст с отступом 32"/>
    <w:basedOn w:val="a"/>
    <w:rsid w:val="00856750"/>
    <w:pPr>
      <w:ind w:firstLine="567"/>
    </w:pPr>
    <w:rPr>
      <w:sz w:val="28"/>
      <w:szCs w:val="20"/>
    </w:rPr>
  </w:style>
  <w:style w:type="paragraph" w:customStyle="1" w:styleId="1e">
    <w:name w:val="Текст1"/>
    <w:basedOn w:val="a"/>
    <w:rsid w:val="00856750"/>
    <w:rPr>
      <w:rFonts w:ascii="Courier New" w:hAnsi="Courier New" w:cs="Courier New"/>
      <w:sz w:val="20"/>
      <w:szCs w:val="20"/>
    </w:rPr>
  </w:style>
  <w:style w:type="paragraph" w:customStyle="1" w:styleId="FR1">
    <w:name w:val="FR1"/>
    <w:rsid w:val="00856750"/>
    <w:pPr>
      <w:widowControl w:val="0"/>
      <w:suppressAutoHyphens/>
      <w:autoSpaceDE w:val="0"/>
      <w:ind w:left="5600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FR2">
    <w:name w:val="FR2"/>
    <w:rsid w:val="00856750"/>
    <w:pPr>
      <w:widowControl w:val="0"/>
      <w:suppressAutoHyphens/>
      <w:autoSpaceDE w:val="0"/>
      <w:spacing w:before="440"/>
      <w:ind w:left="1480"/>
    </w:pPr>
    <w:rPr>
      <w:rFonts w:ascii="Courier New" w:eastAsia="Arial" w:hAnsi="Courier New" w:cs="Courier New"/>
      <w:sz w:val="22"/>
      <w:szCs w:val="22"/>
      <w:lang w:eastAsia="ar-SA"/>
    </w:rPr>
  </w:style>
  <w:style w:type="paragraph" w:customStyle="1" w:styleId="ConsNonformat">
    <w:name w:val="ConsNonformat"/>
    <w:rsid w:val="00856750"/>
    <w:pPr>
      <w:widowControl w:val="0"/>
      <w:suppressAutoHyphens/>
      <w:autoSpaceDE w:val="0"/>
    </w:pPr>
    <w:rPr>
      <w:rFonts w:ascii="Courier New" w:eastAsia="Arial" w:hAnsi="Courier New" w:cs="Courier New"/>
      <w:sz w:val="18"/>
      <w:szCs w:val="18"/>
      <w:lang w:eastAsia="ar-SA"/>
    </w:rPr>
  </w:style>
  <w:style w:type="paragraph" w:customStyle="1" w:styleId="ConsNormal">
    <w:name w:val="ConsNormal"/>
    <w:rsid w:val="00856750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29">
    <w:name w:val="Текст2"/>
    <w:basedOn w:val="a"/>
    <w:rsid w:val="00856750"/>
    <w:pPr>
      <w:widowControl w:val="0"/>
      <w:overflowPunct w:val="0"/>
      <w:autoSpaceDE w:val="0"/>
      <w:ind w:firstLine="709"/>
      <w:jc w:val="both"/>
    </w:pPr>
    <w:rPr>
      <w:rFonts w:ascii="Courier New" w:hAnsi="Courier New"/>
      <w:sz w:val="20"/>
      <w:szCs w:val="20"/>
    </w:rPr>
  </w:style>
  <w:style w:type="paragraph" w:customStyle="1" w:styleId="aff9">
    <w:name w:val="Заголовок статьи"/>
    <w:basedOn w:val="a"/>
    <w:next w:val="a"/>
    <w:rsid w:val="00856750"/>
    <w:pPr>
      <w:widowControl w:val="0"/>
      <w:autoSpaceDE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Знак Знак Знак Знак Знак Знак Знак"/>
    <w:basedOn w:val="a"/>
    <w:rsid w:val="00856750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affb">
    <w:name w:val="Знак"/>
    <w:basedOn w:val="a"/>
    <w:rsid w:val="00856750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Postan">
    <w:name w:val="Postan"/>
    <w:basedOn w:val="a"/>
    <w:rsid w:val="00856750"/>
    <w:pPr>
      <w:jc w:val="center"/>
    </w:pPr>
    <w:rPr>
      <w:sz w:val="28"/>
      <w:szCs w:val="20"/>
    </w:rPr>
  </w:style>
  <w:style w:type="paragraph" w:customStyle="1" w:styleId="221">
    <w:name w:val="Заголовок 22"/>
    <w:basedOn w:val="a"/>
    <w:rsid w:val="00856750"/>
    <w:pPr>
      <w:spacing w:before="280" w:after="280"/>
    </w:pPr>
    <w:rPr>
      <w:sz w:val="22"/>
      <w:szCs w:val="22"/>
    </w:rPr>
  </w:style>
  <w:style w:type="paragraph" w:customStyle="1" w:styleId="54">
    <w:name w:val="Обычный (веб)54"/>
    <w:basedOn w:val="a"/>
    <w:rsid w:val="00856750"/>
    <w:pPr>
      <w:spacing w:after="120"/>
      <w:ind w:firstLine="400"/>
    </w:pPr>
  </w:style>
  <w:style w:type="paragraph" w:customStyle="1" w:styleId="1f">
    <w:name w:val="Абзац списка1"/>
    <w:basedOn w:val="a"/>
    <w:rsid w:val="0085675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a">
    <w:name w:val="Знак2 Знак Знак Знак Знак Знак Знак"/>
    <w:basedOn w:val="a"/>
    <w:rsid w:val="00856750"/>
    <w:pPr>
      <w:widowControl w:val="0"/>
      <w:tabs>
        <w:tab w:val="num" w:pos="0"/>
      </w:tabs>
      <w:spacing w:after="160" w:line="240" w:lineRule="exact"/>
      <w:ind w:left="1788" w:hanging="1080"/>
      <w:jc w:val="center"/>
    </w:pPr>
    <w:rPr>
      <w:b/>
      <w:i/>
      <w:sz w:val="28"/>
      <w:szCs w:val="20"/>
      <w:lang w:val="en-GB"/>
    </w:rPr>
  </w:style>
  <w:style w:type="paragraph" w:customStyle="1" w:styleId="Style6">
    <w:name w:val="Style6"/>
    <w:basedOn w:val="a"/>
    <w:rsid w:val="00856750"/>
    <w:pPr>
      <w:widowControl w:val="0"/>
      <w:autoSpaceDE w:val="0"/>
      <w:spacing w:line="210" w:lineRule="exact"/>
    </w:pPr>
  </w:style>
  <w:style w:type="paragraph" w:customStyle="1" w:styleId="affc">
    <w:name w:val="Содержимое врезки"/>
    <w:basedOn w:val="af7"/>
    <w:rsid w:val="00856750"/>
  </w:style>
  <w:style w:type="paragraph" w:customStyle="1" w:styleId="1f0">
    <w:name w:val="Знак Знак Знак1 Знак"/>
    <w:basedOn w:val="a"/>
    <w:rsid w:val="00736BAA"/>
    <w:pPr>
      <w:spacing w:before="100" w:after="100"/>
      <w:jc w:val="both"/>
    </w:pPr>
    <w:rPr>
      <w:rFonts w:ascii="Tahoma" w:hAnsi="Tahoma"/>
      <w:sz w:val="20"/>
      <w:szCs w:val="20"/>
      <w:lang w:val="en-US"/>
    </w:rPr>
  </w:style>
  <w:style w:type="paragraph" w:customStyle="1" w:styleId="2b">
    <w:name w:val="Без интервала2"/>
    <w:rsid w:val="00736BAA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customStyle="1" w:styleId="Char0">
    <w:name w:val="Char"/>
    <w:basedOn w:val="a"/>
    <w:rsid w:val="00736BAA"/>
    <w:pPr>
      <w:spacing w:after="160" w:line="240" w:lineRule="exact"/>
    </w:pPr>
    <w:rPr>
      <w:rFonts w:ascii="Arial" w:hAnsi="Arial" w:cs="Arial"/>
      <w:sz w:val="20"/>
      <w:szCs w:val="20"/>
      <w:lang w:val="fr-FR"/>
    </w:rPr>
  </w:style>
  <w:style w:type="paragraph" w:customStyle="1" w:styleId="ConsPlusDocList0">
    <w:name w:val="ConsPlusDocList"/>
    <w:next w:val="a"/>
    <w:rsid w:val="00736BA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214">
    <w:name w:val="Основной текст 2 Знак1"/>
    <w:basedOn w:val="a0"/>
    <w:uiPriority w:val="99"/>
    <w:semiHidden/>
    <w:rsid w:val="00736BAA"/>
    <w:rPr>
      <w:sz w:val="24"/>
      <w:szCs w:val="24"/>
      <w:lang w:eastAsia="ar-SA"/>
    </w:rPr>
  </w:style>
  <w:style w:type="character" w:customStyle="1" w:styleId="321">
    <w:name w:val="Основной текст 3 Знак2"/>
    <w:basedOn w:val="a0"/>
    <w:uiPriority w:val="99"/>
    <w:semiHidden/>
    <w:rsid w:val="00736BAA"/>
    <w:rPr>
      <w:sz w:val="16"/>
      <w:szCs w:val="16"/>
      <w:lang w:eastAsia="ar-SA"/>
    </w:rPr>
  </w:style>
  <w:style w:type="character" w:customStyle="1" w:styleId="222">
    <w:name w:val="Основной текст с отступом 2 Знак2"/>
    <w:basedOn w:val="a0"/>
    <w:uiPriority w:val="99"/>
    <w:semiHidden/>
    <w:rsid w:val="00736BAA"/>
    <w:rPr>
      <w:sz w:val="24"/>
      <w:szCs w:val="24"/>
      <w:lang w:eastAsia="ar-SA"/>
    </w:rPr>
  </w:style>
  <w:style w:type="character" w:customStyle="1" w:styleId="322">
    <w:name w:val="Основной текст с отступом 3 Знак2"/>
    <w:basedOn w:val="a0"/>
    <w:uiPriority w:val="99"/>
    <w:semiHidden/>
    <w:rsid w:val="00736BAA"/>
    <w:rPr>
      <w:sz w:val="16"/>
      <w:szCs w:val="16"/>
      <w:lang w:eastAsia="ar-SA"/>
    </w:rPr>
  </w:style>
  <w:style w:type="character" w:customStyle="1" w:styleId="2c">
    <w:name w:val="Текст Знак2"/>
    <w:basedOn w:val="a0"/>
    <w:uiPriority w:val="99"/>
    <w:semiHidden/>
    <w:rsid w:val="00736BAA"/>
    <w:rPr>
      <w:rFonts w:ascii="Consolas" w:hAnsi="Consolas" w:cs="Consolas"/>
      <w:sz w:val="21"/>
      <w:szCs w:val="21"/>
      <w:lang w:eastAsia="ar-SA"/>
    </w:rPr>
  </w:style>
  <w:style w:type="paragraph" w:customStyle="1" w:styleId="3a">
    <w:name w:val="Текст3"/>
    <w:basedOn w:val="a"/>
    <w:rsid w:val="00736BAA"/>
    <w:pPr>
      <w:widowControl w:val="0"/>
      <w:overflowPunct w:val="0"/>
      <w:autoSpaceDE w:val="0"/>
      <w:autoSpaceDN w:val="0"/>
      <w:adjustRightInd w:val="0"/>
      <w:ind w:firstLine="709"/>
      <w:jc w:val="both"/>
    </w:pPr>
    <w:rPr>
      <w:rFonts w:ascii="Courier New" w:hAnsi="Courier New"/>
      <w:sz w:val="20"/>
      <w:szCs w:val="20"/>
      <w:lang w:eastAsia="ru-RU"/>
    </w:rPr>
  </w:style>
  <w:style w:type="paragraph" w:customStyle="1" w:styleId="2d">
    <w:name w:val="Абзац списка2"/>
    <w:basedOn w:val="a"/>
    <w:rsid w:val="00736BA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fd">
    <w:name w:val="List Paragraph"/>
    <w:basedOn w:val="a"/>
    <w:uiPriority w:val="34"/>
    <w:qFormat/>
    <w:rsid w:val="007770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750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56750"/>
    <w:pPr>
      <w:keepNext/>
      <w:tabs>
        <w:tab w:val="num" w:pos="0"/>
      </w:tabs>
      <w:ind w:left="1286" w:hanging="576"/>
      <w:jc w:val="both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856750"/>
    <w:pPr>
      <w:keepNext/>
      <w:tabs>
        <w:tab w:val="num" w:pos="0"/>
      </w:tabs>
      <w:ind w:left="1790" w:hanging="360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56750"/>
    <w:pPr>
      <w:keepNext/>
      <w:tabs>
        <w:tab w:val="num" w:pos="0"/>
      </w:tabs>
      <w:ind w:left="2510" w:hanging="180"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856750"/>
    <w:pPr>
      <w:keepNext/>
      <w:ind w:firstLine="567"/>
      <w:jc w:val="right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856750"/>
    <w:pPr>
      <w:keepNext/>
      <w:outlineLvl w:val="4"/>
    </w:pPr>
    <w:rPr>
      <w:b/>
      <w:bCs/>
      <w:sz w:val="28"/>
      <w:szCs w:val="20"/>
    </w:rPr>
  </w:style>
  <w:style w:type="paragraph" w:styleId="6">
    <w:name w:val="heading 6"/>
    <w:basedOn w:val="a"/>
    <w:next w:val="a"/>
    <w:qFormat/>
    <w:rsid w:val="00856750"/>
    <w:pPr>
      <w:keepNext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856750"/>
    <w:pPr>
      <w:keepNext/>
      <w:ind w:firstLine="567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856750"/>
    <w:pPr>
      <w:keepNext/>
      <w:ind w:firstLine="851"/>
      <w:jc w:val="right"/>
      <w:outlineLvl w:val="7"/>
    </w:pPr>
    <w:rPr>
      <w:sz w:val="28"/>
      <w:szCs w:val="20"/>
    </w:rPr>
  </w:style>
  <w:style w:type="paragraph" w:styleId="9">
    <w:name w:val="heading 9"/>
    <w:basedOn w:val="a"/>
    <w:next w:val="a"/>
    <w:qFormat/>
    <w:rsid w:val="00856750"/>
    <w:pPr>
      <w:keepNext/>
      <w:ind w:firstLine="851"/>
      <w:jc w:val="center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856750"/>
  </w:style>
  <w:style w:type="character" w:customStyle="1" w:styleId="Absatz-Standardschriftart">
    <w:name w:val="Absatz-Standardschriftart"/>
    <w:rsid w:val="00856750"/>
  </w:style>
  <w:style w:type="character" w:customStyle="1" w:styleId="WW-Absatz-Standardschriftart">
    <w:name w:val="WW-Absatz-Standardschriftart"/>
    <w:rsid w:val="00856750"/>
  </w:style>
  <w:style w:type="character" w:customStyle="1" w:styleId="WW-Absatz-Standardschriftart1">
    <w:name w:val="WW-Absatz-Standardschriftart1"/>
    <w:rsid w:val="00856750"/>
  </w:style>
  <w:style w:type="character" w:customStyle="1" w:styleId="WW-Absatz-Standardschriftart11">
    <w:name w:val="WW-Absatz-Standardschriftart11"/>
    <w:rsid w:val="00856750"/>
  </w:style>
  <w:style w:type="character" w:customStyle="1" w:styleId="WW-Absatz-Standardschriftart111">
    <w:name w:val="WW-Absatz-Standardschriftart111"/>
    <w:rsid w:val="00856750"/>
  </w:style>
  <w:style w:type="character" w:customStyle="1" w:styleId="WW-Absatz-Standardschriftart1111">
    <w:name w:val="WW-Absatz-Standardschriftart1111"/>
    <w:rsid w:val="00856750"/>
  </w:style>
  <w:style w:type="character" w:customStyle="1" w:styleId="20">
    <w:name w:val="Основной шрифт абзаца2"/>
    <w:rsid w:val="00856750"/>
  </w:style>
  <w:style w:type="character" w:customStyle="1" w:styleId="WW-Absatz-Standardschriftart11111">
    <w:name w:val="WW-Absatz-Standardschriftart11111"/>
    <w:rsid w:val="00856750"/>
  </w:style>
  <w:style w:type="character" w:customStyle="1" w:styleId="WW-Absatz-Standardschriftart111111">
    <w:name w:val="WW-Absatz-Standardschriftart111111"/>
    <w:rsid w:val="00856750"/>
  </w:style>
  <w:style w:type="character" w:customStyle="1" w:styleId="WW-Absatz-Standardschriftart1111111">
    <w:name w:val="WW-Absatz-Standardschriftart1111111"/>
    <w:rsid w:val="00856750"/>
  </w:style>
  <w:style w:type="character" w:customStyle="1" w:styleId="10">
    <w:name w:val="Основной шрифт абзаца1"/>
    <w:rsid w:val="00856750"/>
  </w:style>
  <w:style w:type="character" w:customStyle="1" w:styleId="a3">
    <w:name w:val="Текст выноски Знак"/>
    <w:rsid w:val="00856750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rsid w:val="00856750"/>
    <w:rPr>
      <w:sz w:val="24"/>
    </w:rPr>
  </w:style>
  <w:style w:type="character" w:customStyle="1" w:styleId="21">
    <w:name w:val="Заголовок 2 Знак"/>
    <w:rsid w:val="00856750"/>
    <w:rPr>
      <w:sz w:val="24"/>
    </w:rPr>
  </w:style>
  <w:style w:type="character" w:customStyle="1" w:styleId="31">
    <w:name w:val="Заголовок 3 Знак"/>
    <w:rsid w:val="00856750"/>
    <w:rPr>
      <w:b/>
      <w:sz w:val="40"/>
    </w:rPr>
  </w:style>
  <w:style w:type="character" w:customStyle="1" w:styleId="40">
    <w:name w:val="Заголовок 4 Знак"/>
    <w:rsid w:val="00856750"/>
    <w:rPr>
      <w:b/>
      <w:sz w:val="28"/>
    </w:rPr>
  </w:style>
  <w:style w:type="character" w:customStyle="1" w:styleId="50">
    <w:name w:val="Заголовок 5 Знак"/>
    <w:rsid w:val="00856750"/>
    <w:rPr>
      <w:b/>
      <w:bCs/>
      <w:sz w:val="28"/>
    </w:rPr>
  </w:style>
  <w:style w:type="character" w:customStyle="1" w:styleId="60">
    <w:name w:val="Заголовок 6 Знак"/>
    <w:rsid w:val="00856750"/>
    <w:rPr>
      <w:sz w:val="28"/>
    </w:rPr>
  </w:style>
  <w:style w:type="character" w:customStyle="1" w:styleId="70">
    <w:name w:val="Заголовок 7 Знак"/>
    <w:rsid w:val="00856750"/>
    <w:rPr>
      <w:b/>
      <w:sz w:val="28"/>
    </w:rPr>
  </w:style>
  <w:style w:type="character" w:customStyle="1" w:styleId="80">
    <w:name w:val="Заголовок 8 Знак"/>
    <w:rsid w:val="00856750"/>
    <w:rPr>
      <w:sz w:val="28"/>
    </w:rPr>
  </w:style>
  <w:style w:type="character" w:customStyle="1" w:styleId="90">
    <w:name w:val="Заголовок 9 Знак"/>
    <w:rsid w:val="00856750"/>
    <w:rPr>
      <w:sz w:val="28"/>
    </w:rPr>
  </w:style>
  <w:style w:type="character" w:customStyle="1" w:styleId="WW-">
    <w:name w:val="WW-Основной шрифт абзаца"/>
    <w:rsid w:val="00856750"/>
    <w:rPr>
      <w:sz w:val="20"/>
    </w:rPr>
  </w:style>
  <w:style w:type="character" w:customStyle="1" w:styleId="12">
    <w:name w:val="Основной текст Знак1"/>
    <w:rsid w:val="00856750"/>
    <w:rPr>
      <w:sz w:val="28"/>
      <w:szCs w:val="28"/>
      <w:lang w:val="ru-RU" w:eastAsia="ar-SA" w:bidi="ar-SA"/>
    </w:rPr>
  </w:style>
  <w:style w:type="character" w:styleId="a4">
    <w:name w:val="page number"/>
    <w:rsid w:val="00856750"/>
  </w:style>
  <w:style w:type="character" w:customStyle="1" w:styleId="a5">
    <w:name w:val="Основной текст Знак"/>
    <w:rsid w:val="00856750"/>
    <w:rPr>
      <w:sz w:val="28"/>
      <w:szCs w:val="28"/>
      <w:lang w:val="ru-RU" w:eastAsia="ar-SA" w:bidi="ar-SA"/>
    </w:rPr>
  </w:style>
  <w:style w:type="character" w:customStyle="1" w:styleId="a6">
    <w:name w:val="Гипертекстовая ссылка"/>
    <w:rsid w:val="00856750"/>
    <w:rPr>
      <w:color w:val="106BBE"/>
    </w:rPr>
  </w:style>
  <w:style w:type="character" w:customStyle="1" w:styleId="a7">
    <w:name w:val="Заголовок чужого сообщения"/>
    <w:rsid w:val="00856750"/>
    <w:rPr>
      <w:color w:val="FF0000"/>
    </w:rPr>
  </w:style>
  <w:style w:type="character" w:customStyle="1" w:styleId="a8">
    <w:name w:val="Без интервала Знак"/>
    <w:rsid w:val="00856750"/>
    <w:rPr>
      <w:sz w:val="24"/>
      <w:lang w:val="ru-RU" w:eastAsia="ar-SA" w:bidi="ar-SA"/>
    </w:rPr>
  </w:style>
  <w:style w:type="character" w:customStyle="1" w:styleId="HTML">
    <w:name w:val="Стандартный HTML Знак"/>
    <w:rsid w:val="00856750"/>
    <w:rPr>
      <w:rFonts w:ascii="Courier New" w:hAnsi="Courier New" w:cs="Courier New"/>
      <w:lang w:val="ru-RU" w:eastAsia="ar-SA" w:bidi="ar-SA"/>
    </w:rPr>
  </w:style>
  <w:style w:type="character" w:customStyle="1" w:styleId="13">
    <w:name w:val="Основной текст1"/>
    <w:rsid w:val="00856750"/>
    <w:rPr>
      <w:rFonts w:ascii="Times New Roman" w:hAnsi="Times New Roman"/>
      <w:color w:val="000000"/>
      <w:spacing w:val="1"/>
      <w:w w:val="100"/>
      <w:position w:val="0"/>
      <w:sz w:val="25"/>
      <w:shd w:val="clear" w:color="auto" w:fill="FFFFFF"/>
      <w:vertAlign w:val="baseline"/>
      <w:lang w:val="ru-RU"/>
    </w:rPr>
  </w:style>
  <w:style w:type="character" w:customStyle="1" w:styleId="a9">
    <w:name w:val="Основной текст_"/>
    <w:rsid w:val="00856750"/>
    <w:rPr>
      <w:spacing w:val="1"/>
      <w:sz w:val="25"/>
      <w:shd w:val="clear" w:color="auto" w:fill="FFFFFF"/>
      <w:lang w:eastAsia="ar-SA" w:bidi="ar-SA"/>
    </w:rPr>
  </w:style>
  <w:style w:type="character" w:customStyle="1" w:styleId="aa">
    <w:name w:val="Верхний колонтитул Знак"/>
    <w:uiPriority w:val="99"/>
    <w:rsid w:val="00856750"/>
    <w:rPr>
      <w:lang w:val="ru-RU" w:eastAsia="ar-SA" w:bidi="ar-SA"/>
    </w:rPr>
  </w:style>
  <w:style w:type="character" w:styleId="ab">
    <w:name w:val="Hyperlink"/>
    <w:uiPriority w:val="99"/>
    <w:rsid w:val="00856750"/>
    <w:rPr>
      <w:color w:val="0000CC"/>
      <w:u w:val="single"/>
    </w:rPr>
  </w:style>
  <w:style w:type="character" w:customStyle="1" w:styleId="b-serp-urlb-serp-urlinlineyes">
    <w:name w:val="b-serp-url b-serp-url_inline_yes"/>
    <w:rsid w:val="00856750"/>
  </w:style>
  <w:style w:type="character" w:customStyle="1" w:styleId="b-serp-urlitem1">
    <w:name w:val="b-serp-url__item1"/>
    <w:rsid w:val="00856750"/>
  </w:style>
  <w:style w:type="character" w:customStyle="1" w:styleId="b-serp-urlmark1">
    <w:name w:val="b-serp-url__mark1"/>
    <w:rsid w:val="00856750"/>
    <w:rPr>
      <w:rFonts w:ascii="Verdana" w:hAnsi="Verdana"/>
    </w:rPr>
  </w:style>
  <w:style w:type="character" w:customStyle="1" w:styleId="b-serp-itemlinks-itemb-serp-itemlinks-saved">
    <w:name w:val="b-serp-item__links-item b-serp-item__links-saved"/>
    <w:rsid w:val="00856750"/>
  </w:style>
  <w:style w:type="character" w:customStyle="1" w:styleId="b-serp-itemlinks-itemb-serp-itemlinks-more">
    <w:name w:val="b-serp-item__links-item b-serp-item__links-more"/>
    <w:rsid w:val="00856750"/>
  </w:style>
  <w:style w:type="character" w:customStyle="1" w:styleId="WW8Num8z2">
    <w:name w:val="WW8Num8z2"/>
    <w:rsid w:val="00856750"/>
    <w:rPr>
      <w:rFonts w:ascii="Wingdings" w:hAnsi="Wingdings"/>
    </w:rPr>
  </w:style>
  <w:style w:type="character" w:customStyle="1" w:styleId="WW8Num4z2">
    <w:name w:val="WW8Num4z2"/>
    <w:rsid w:val="00856750"/>
    <w:rPr>
      <w:rFonts w:ascii="Wingdings" w:hAnsi="Wingdings"/>
    </w:rPr>
  </w:style>
  <w:style w:type="character" w:customStyle="1" w:styleId="WW8Num9z1">
    <w:name w:val="WW8Num9z1"/>
    <w:rsid w:val="00856750"/>
    <w:rPr>
      <w:rFonts w:ascii="Courier New" w:hAnsi="Courier New" w:cs="Courier New"/>
    </w:rPr>
  </w:style>
  <w:style w:type="character" w:customStyle="1" w:styleId="ac">
    <w:name w:val="Нижний колонтитул Знак"/>
    <w:uiPriority w:val="99"/>
    <w:rsid w:val="00856750"/>
    <w:rPr>
      <w:lang w:val="ru-RU" w:eastAsia="ar-SA" w:bidi="ar-SA"/>
    </w:rPr>
  </w:style>
  <w:style w:type="character" w:customStyle="1" w:styleId="ad">
    <w:name w:val="Цветовое выделение"/>
    <w:rsid w:val="00856750"/>
    <w:rPr>
      <w:b/>
      <w:color w:val="000080"/>
    </w:rPr>
  </w:style>
  <w:style w:type="character" w:customStyle="1" w:styleId="32">
    <w:name w:val="Основной текст (3)"/>
    <w:rsid w:val="00856750"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color w:val="000000"/>
      <w:spacing w:val="-1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ae">
    <w:name w:val="Символ нумерации"/>
    <w:rsid w:val="00856750"/>
  </w:style>
  <w:style w:type="character" w:customStyle="1" w:styleId="22">
    <w:name w:val="Основной текст Знак2"/>
    <w:rsid w:val="00856750"/>
    <w:rPr>
      <w:sz w:val="24"/>
      <w:szCs w:val="24"/>
    </w:rPr>
  </w:style>
  <w:style w:type="character" w:customStyle="1" w:styleId="af">
    <w:name w:val="Название Знак"/>
    <w:rsid w:val="00856750"/>
    <w:rPr>
      <w:b/>
      <w:bCs/>
      <w:sz w:val="28"/>
      <w:szCs w:val="24"/>
    </w:rPr>
  </w:style>
  <w:style w:type="character" w:customStyle="1" w:styleId="af0">
    <w:name w:val="Подзаголовок Знак"/>
    <w:rsid w:val="00856750"/>
    <w:rPr>
      <w:rFonts w:ascii="Arial" w:eastAsia="DejaVu Sans" w:hAnsi="Arial" w:cs="Lohit Hindi"/>
      <w:i/>
      <w:iCs/>
      <w:sz w:val="28"/>
      <w:szCs w:val="28"/>
    </w:rPr>
  </w:style>
  <w:style w:type="character" w:customStyle="1" w:styleId="14">
    <w:name w:val="Верхний колонтитул Знак1"/>
    <w:rsid w:val="00856750"/>
  </w:style>
  <w:style w:type="character" w:customStyle="1" w:styleId="15">
    <w:name w:val="Нижний колонтитул Знак1"/>
    <w:rsid w:val="00856750"/>
  </w:style>
  <w:style w:type="character" w:customStyle="1" w:styleId="HTML1">
    <w:name w:val="Стандартный HTML Знак1"/>
    <w:rsid w:val="00856750"/>
    <w:rPr>
      <w:rFonts w:ascii="Courier New" w:hAnsi="Courier New" w:cs="Courier New"/>
    </w:rPr>
  </w:style>
  <w:style w:type="character" w:customStyle="1" w:styleId="23">
    <w:name w:val="Основной текст 2 Знак"/>
    <w:link w:val="24"/>
    <w:rsid w:val="00856750"/>
  </w:style>
  <w:style w:type="paragraph" w:styleId="24">
    <w:name w:val="Body Text 2"/>
    <w:basedOn w:val="a"/>
    <w:link w:val="23"/>
    <w:unhideWhenUsed/>
    <w:rsid w:val="00736BAA"/>
    <w:pPr>
      <w:widowControl w:val="0"/>
      <w:spacing w:after="120" w:line="480" w:lineRule="auto"/>
    </w:pPr>
    <w:rPr>
      <w:sz w:val="20"/>
      <w:szCs w:val="20"/>
    </w:rPr>
  </w:style>
  <w:style w:type="character" w:customStyle="1" w:styleId="af1">
    <w:name w:val="Текст сноски Знак"/>
    <w:basedOn w:val="30"/>
    <w:rsid w:val="00856750"/>
  </w:style>
  <w:style w:type="character" w:customStyle="1" w:styleId="af2">
    <w:name w:val="Основной текст с отступом Знак"/>
    <w:rsid w:val="00856750"/>
    <w:rPr>
      <w:sz w:val="28"/>
    </w:rPr>
  </w:style>
  <w:style w:type="character" w:customStyle="1" w:styleId="16">
    <w:name w:val="Основной текст с отступом Знак1"/>
    <w:rsid w:val="00856750"/>
    <w:rPr>
      <w:sz w:val="24"/>
      <w:szCs w:val="24"/>
    </w:rPr>
  </w:style>
  <w:style w:type="character" w:customStyle="1" w:styleId="33">
    <w:name w:val="Основной текст 3 Знак"/>
    <w:link w:val="34"/>
    <w:rsid w:val="00856750"/>
    <w:rPr>
      <w:b/>
      <w:sz w:val="28"/>
    </w:rPr>
  </w:style>
  <w:style w:type="paragraph" w:styleId="34">
    <w:name w:val="Body Text 3"/>
    <w:basedOn w:val="a"/>
    <w:link w:val="33"/>
    <w:semiHidden/>
    <w:unhideWhenUsed/>
    <w:rsid w:val="00736BAA"/>
    <w:pPr>
      <w:jc w:val="center"/>
    </w:pPr>
    <w:rPr>
      <w:b/>
      <w:sz w:val="28"/>
      <w:szCs w:val="20"/>
      <w:lang w:eastAsia="ru-RU"/>
    </w:rPr>
  </w:style>
  <w:style w:type="character" w:customStyle="1" w:styleId="310">
    <w:name w:val="Основной текст 3 Знак1"/>
    <w:rsid w:val="00856750"/>
    <w:rPr>
      <w:sz w:val="16"/>
      <w:szCs w:val="16"/>
    </w:rPr>
  </w:style>
  <w:style w:type="character" w:customStyle="1" w:styleId="25">
    <w:name w:val="Основной текст с отступом 2 Знак"/>
    <w:link w:val="26"/>
    <w:rsid w:val="00856750"/>
    <w:rPr>
      <w:bCs/>
      <w:sz w:val="28"/>
      <w:szCs w:val="28"/>
    </w:rPr>
  </w:style>
  <w:style w:type="paragraph" w:styleId="26">
    <w:name w:val="Body Text Indent 2"/>
    <w:basedOn w:val="a"/>
    <w:link w:val="25"/>
    <w:semiHidden/>
    <w:unhideWhenUsed/>
    <w:rsid w:val="00736BAA"/>
    <w:pPr>
      <w:widowControl w:val="0"/>
      <w:autoSpaceDE w:val="0"/>
      <w:autoSpaceDN w:val="0"/>
      <w:adjustRightInd w:val="0"/>
      <w:spacing w:line="259" w:lineRule="auto"/>
      <w:ind w:firstLine="480"/>
      <w:jc w:val="both"/>
    </w:pPr>
    <w:rPr>
      <w:bCs/>
      <w:sz w:val="28"/>
      <w:szCs w:val="28"/>
      <w:lang w:eastAsia="ru-RU"/>
    </w:rPr>
  </w:style>
  <w:style w:type="character" w:customStyle="1" w:styleId="210">
    <w:name w:val="Основной текст с отступом 2 Знак1"/>
    <w:rsid w:val="00856750"/>
    <w:rPr>
      <w:sz w:val="24"/>
      <w:szCs w:val="24"/>
    </w:rPr>
  </w:style>
  <w:style w:type="character" w:customStyle="1" w:styleId="35">
    <w:name w:val="Основной текст с отступом 3 Знак"/>
    <w:link w:val="36"/>
    <w:rsid w:val="00856750"/>
    <w:rPr>
      <w:sz w:val="28"/>
    </w:rPr>
  </w:style>
  <w:style w:type="paragraph" w:styleId="36">
    <w:name w:val="Body Text Indent 3"/>
    <w:basedOn w:val="a"/>
    <w:link w:val="35"/>
    <w:semiHidden/>
    <w:unhideWhenUsed/>
    <w:rsid w:val="00736BAA"/>
    <w:pPr>
      <w:ind w:firstLine="567"/>
    </w:pPr>
    <w:rPr>
      <w:sz w:val="28"/>
      <w:szCs w:val="20"/>
      <w:lang w:eastAsia="ru-RU"/>
    </w:rPr>
  </w:style>
  <w:style w:type="character" w:customStyle="1" w:styleId="311">
    <w:name w:val="Основной текст с отступом 3 Знак1"/>
    <w:rsid w:val="00856750"/>
    <w:rPr>
      <w:sz w:val="16"/>
      <w:szCs w:val="16"/>
    </w:rPr>
  </w:style>
  <w:style w:type="character" w:customStyle="1" w:styleId="af3">
    <w:name w:val="Текст Знак"/>
    <w:link w:val="af4"/>
    <w:rsid w:val="00856750"/>
    <w:rPr>
      <w:rFonts w:ascii="Courier New" w:hAnsi="Courier New" w:cs="Courier New"/>
    </w:rPr>
  </w:style>
  <w:style w:type="paragraph" w:styleId="af4">
    <w:name w:val="Plain Text"/>
    <w:basedOn w:val="a"/>
    <w:link w:val="af3"/>
    <w:semiHidden/>
    <w:unhideWhenUsed/>
    <w:rsid w:val="00736BAA"/>
    <w:rPr>
      <w:rFonts w:ascii="Courier New" w:hAnsi="Courier New" w:cs="Courier New"/>
      <w:sz w:val="20"/>
      <w:szCs w:val="20"/>
      <w:lang w:eastAsia="ru-RU"/>
    </w:rPr>
  </w:style>
  <w:style w:type="character" w:customStyle="1" w:styleId="17">
    <w:name w:val="Текст Знак1"/>
    <w:rsid w:val="00856750"/>
    <w:rPr>
      <w:rFonts w:ascii="Courier New" w:hAnsi="Courier New" w:cs="Courier New"/>
    </w:rPr>
  </w:style>
  <w:style w:type="character" w:customStyle="1" w:styleId="af5">
    <w:name w:val="Знак Знак"/>
    <w:rsid w:val="00856750"/>
    <w:rPr>
      <w:b/>
      <w:bCs w:val="0"/>
      <w:i/>
      <w:iCs w:val="0"/>
      <w:sz w:val="28"/>
      <w:lang w:val="ru-RU" w:eastAsia="ar-SA" w:bidi="ar-SA"/>
    </w:rPr>
  </w:style>
  <w:style w:type="character" w:customStyle="1" w:styleId="FontStyle14">
    <w:name w:val="Font Style14"/>
    <w:rsid w:val="00856750"/>
    <w:rPr>
      <w:rFonts w:ascii="Times New Roman" w:hAnsi="Times New Roman" w:cs="Times New Roman"/>
      <w:b/>
      <w:bCs/>
      <w:i/>
      <w:iCs w:val="0"/>
      <w:sz w:val="20"/>
      <w:szCs w:val="20"/>
      <w:lang w:val="en-GB" w:eastAsia="ar-SA" w:bidi="ar-SA"/>
    </w:rPr>
  </w:style>
  <w:style w:type="character" w:customStyle="1" w:styleId="FontStyle17">
    <w:name w:val="Font Style17"/>
    <w:rsid w:val="00856750"/>
    <w:rPr>
      <w:rFonts w:ascii="Times New Roman" w:hAnsi="Times New Roman" w:cs="Times New Roman"/>
      <w:b/>
      <w:bCs/>
      <w:i/>
      <w:iCs w:val="0"/>
      <w:sz w:val="14"/>
      <w:szCs w:val="14"/>
      <w:lang w:val="en-GB" w:eastAsia="ar-SA" w:bidi="ar-SA"/>
    </w:rPr>
  </w:style>
  <w:style w:type="character" w:customStyle="1" w:styleId="FontStyle18">
    <w:name w:val="Font Style18"/>
    <w:rsid w:val="00856750"/>
    <w:rPr>
      <w:rFonts w:ascii="Times New Roman" w:hAnsi="Times New Roman" w:cs="Times New Roman"/>
      <w:b/>
      <w:bCs w:val="0"/>
      <w:i/>
      <w:iCs w:val="0"/>
      <w:sz w:val="14"/>
      <w:szCs w:val="14"/>
      <w:lang w:val="en-GB" w:eastAsia="ar-SA" w:bidi="ar-SA"/>
    </w:rPr>
  </w:style>
  <w:style w:type="character" w:customStyle="1" w:styleId="FontStyle11">
    <w:name w:val="Font Style11"/>
    <w:rsid w:val="00856750"/>
    <w:rPr>
      <w:rFonts w:ascii="Franklin Gothic Medium Cond" w:hAnsi="Franklin Gothic Medium Cond" w:cs="Franklin Gothic Medium Cond"/>
      <w:b/>
      <w:bCs w:val="0"/>
      <w:i/>
      <w:iCs w:val="0"/>
      <w:sz w:val="40"/>
      <w:szCs w:val="40"/>
      <w:lang w:val="en-GB" w:eastAsia="ar-SA" w:bidi="ar-SA"/>
    </w:rPr>
  </w:style>
  <w:style w:type="character" w:customStyle="1" w:styleId="FontStyle12">
    <w:name w:val="Font Style12"/>
    <w:rsid w:val="00856750"/>
    <w:rPr>
      <w:rFonts w:ascii="Times New Roman" w:hAnsi="Times New Roman" w:cs="Times New Roman"/>
      <w:b/>
      <w:bCs w:val="0"/>
      <w:i/>
      <w:iCs w:val="0"/>
      <w:sz w:val="20"/>
      <w:szCs w:val="20"/>
      <w:lang w:val="en-GB" w:eastAsia="ar-SA" w:bidi="ar-SA"/>
    </w:rPr>
  </w:style>
  <w:style w:type="character" w:customStyle="1" w:styleId="FontStyle13">
    <w:name w:val="Font Style13"/>
    <w:rsid w:val="00856750"/>
    <w:rPr>
      <w:rFonts w:ascii="Times New Roman" w:hAnsi="Times New Roman" w:cs="Times New Roman"/>
      <w:b/>
      <w:bCs/>
      <w:i/>
      <w:iCs w:val="0"/>
      <w:sz w:val="20"/>
      <w:szCs w:val="20"/>
      <w:lang w:val="en-GB" w:eastAsia="ar-SA" w:bidi="ar-SA"/>
    </w:rPr>
  </w:style>
  <w:style w:type="character" w:customStyle="1" w:styleId="FontStyle15">
    <w:name w:val="Font Style15"/>
    <w:rsid w:val="00856750"/>
    <w:rPr>
      <w:rFonts w:ascii="Times New Roman" w:hAnsi="Times New Roman" w:cs="Times New Roman"/>
      <w:b/>
      <w:bCs/>
      <w:i/>
      <w:iCs w:val="0"/>
      <w:sz w:val="24"/>
      <w:szCs w:val="24"/>
      <w:lang w:val="en-GB" w:eastAsia="ar-SA" w:bidi="ar-SA"/>
    </w:rPr>
  </w:style>
  <w:style w:type="character" w:customStyle="1" w:styleId="FontStyle16">
    <w:name w:val="Font Style16"/>
    <w:rsid w:val="00856750"/>
    <w:rPr>
      <w:rFonts w:ascii="Franklin Gothic Demi" w:hAnsi="Franklin Gothic Demi" w:cs="Franklin Gothic Demi"/>
      <w:b/>
      <w:bCs w:val="0"/>
      <w:i/>
      <w:iCs w:val="0"/>
      <w:sz w:val="12"/>
      <w:szCs w:val="12"/>
      <w:lang w:val="en-GB" w:eastAsia="ar-SA" w:bidi="ar-SA"/>
    </w:rPr>
  </w:style>
  <w:style w:type="character" w:customStyle="1" w:styleId="FontStyle19">
    <w:name w:val="Font Style19"/>
    <w:rsid w:val="00856750"/>
    <w:rPr>
      <w:rFonts w:ascii="Times New Roman" w:hAnsi="Times New Roman" w:cs="Times New Roman"/>
      <w:b/>
      <w:bCs/>
      <w:i/>
      <w:iCs w:val="0"/>
      <w:sz w:val="20"/>
      <w:szCs w:val="20"/>
      <w:lang w:val="en-GB" w:eastAsia="ar-SA" w:bidi="ar-SA"/>
    </w:rPr>
  </w:style>
  <w:style w:type="character" w:customStyle="1" w:styleId="FontStyle20">
    <w:name w:val="Font Style20"/>
    <w:rsid w:val="00856750"/>
    <w:rPr>
      <w:rFonts w:ascii="Lucida Sans Unicode" w:hAnsi="Lucida Sans Unicode" w:cs="Lucida Sans Unicode"/>
      <w:b/>
      <w:bCs w:val="0"/>
      <w:i/>
      <w:iCs w:val="0"/>
      <w:sz w:val="24"/>
      <w:szCs w:val="24"/>
      <w:lang w:val="en-GB" w:eastAsia="ar-SA" w:bidi="ar-SA"/>
    </w:rPr>
  </w:style>
  <w:style w:type="character" w:customStyle="1" w:styleId="FontStyle21">
    <w:name w:val="Font Style21"/>
    <w:rsid w:val="00856750"/>
    <w:rPr>
      <w:rFonts w:ascii="Century Schoolbook" w:hAnsi="Century Schoolbook" w:cs="Century Schoolbook"/>
      <w:b/>
      <w:bCs w:val="0"/>
      <w:i/>
      <w:iCs w:val="0"/>
      <w:sz w:val="22"/>
      <w:szCs w:val="22"/>
      <w:lang w:val="en-GB" w:eastAsia="ar-SA" w:bidi="ar-SA"/>
    </w:rPr>
  </w:style>
  <w:style w:type="character" w:customStyle="1" w:styleId="FontStyle22">
    <w:name w:val="Font Style22"/>
    <w:rsid w:val="00856750"/>
    <w:rPr>
      <w:rFonts w:ascii="Lucida Sans Unicode" w:hAnsi="Lucida Sans Unicode" w:cs="Lucida Sans Unicode"/>
      <w:b/>
      <w:bCs w:val="0"/>
      <w:i/>
      <w:iCs w:val="0"/>
      <w:sz w:val="26"/>
      <w:szCs w:val="26"/>
      <w:lang w:val="en-GB" w:eastAsia="ar-SA" w:bidi="ar-SA"/>
    </w:rPr>
  </w:style>
  <w:style w:type="character" w:customStyle="1" w:styleId="FontStyle23">
    <w:name w:val="Font Style23"/>
    <w:rsid w:val="00856750"/>
    <w:rPr>
      <w:rFonts w:ascii="Lucida Sans Unicode" w:hAnsi="Lucida Sans Unicode" w:cs="Lucida Sans Unicode"/>
      <w:b/>
      <w:bCs w:val="0"/>
      <w:i/>
      <w:iCs w:val="0"/>
      <w:sz w:val="26"/>
      <w:szCs w:val="26"/>
      <w:lang w:val="en-GB" w:eastAsia="ar-SA" w:bidi="ar-SA"/>
    </w:rPr>
  </w:style>
  <w:style w:type="paragraph" w:customStyle="1" w:styleId="af6">
    <w:name w:val="Заголовок"/>
    <w:basedOn w:val="a"/>
    <w:next w:val="af7"/>
    <w:rsid w:val="00856750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f7">
    <w:name w:val="Body Text"/>
    <w:basedOn w:val="a"/>
    <w:rsid w:val="00856750"/>
    <w:pPr>
      <w:spacing w:after="120"/>
    </w:pPr>
  </w:style>
  <w:style w:type="paragraph" w:styleId="af8">
    <w:name w:val="List"/>
    <w:basedOn w:val="af7"/>
    <w:rsid w:val="00856750"/>
    <w:rPr>
      <w:rFonts w:ascii="Arial" w:hAnsi="Arial" w:cs="Lohit Hindi"/>
    </w:rPr>
  </w:style>
  <w:style w:type="paragraph" w:customStyle="1" w:styleId="37">
    <w:name w:val="Название3"/>
    <w:basedOn w:val="a"/>
    <w:rsid w:val="00856750"/>
    <w:pPr>
      <w:suppressLineNumbers/>
      <w:spacing w:before="120" w:after="120"/>
    </w:pPr>
    <w:rPr>
      <w:rFonts w:ascii="Arial" w:hAnsi="Arial" w:cs="Lohit Hindi"/>
      <w:i/>
      <w:iCs/>
      <w:sz w:val="20"/>
    </w:rPr>
  </w:style>
  <w:style w:type="paragraph" w:customStyle="1" w:styleId="38">
    <w:name w:val="Указатель3"/>
    <w:basedOn w:val="a"/>
    <w:rsid w:val="00856750"/>
    <w:pPr>
      <w:suppressLineNumbers/>
    </w:pPr>
    <w:rPr>
      <w:rFonts w:ascii="Arial" w:hAnsi="Arial" w:cs="Lohit Hindi"/>
    </w:rPr>
  </w:style>
  <w:style w:type="paragraph" w:customStyle="1" w:styleId="27">
    <w:name w:val="Название2"/>
    <w:basedOn w:val="a"/>
    <w:rsid w:val="00856750"/>
    <w:pPr>
      <w:suppressLineNumbers/>
      <w:spacing w:before="120" w:after="120"/>
    </w:pPr>
    <w:rPr>
      <w:i/>
      <w:iCs/>
    </w:rPr>
  </w:style>
  <w:style w:type="paragraph" w:customStyle="1" w:styleId="28">
    <w:name w:val="Указатель2"/>
    <w:basedOn w:val="a"/>
    <w:rsid w:val="00856750"/>
    <w:pPr>
      <w:suppressLineNumbers/>
    </w:pPr>
  </w:style>
  <w:style w:type="paragraph" w:customStyle="1" w:styleId="18">
    <w:name w:val="Название1"/>
    <w:basedOn w:val="a"/>
    <w:rsid w:val="00856750"/>
    <w:pPr>
      <w:suppressLineNumbers/>
      <w:spacing w:before="120" w:after="120"/>
    </w:pPr>
    <w:rPr>
      <w:rFonts w:ascii="Arial" w:hAnsi="Arial" w:cs="Lohit Hindi"/>
      <w:i/>
      <w:iCs/>
      <w:sz w:val="20"/>
    </w:rPr>
  </w:style>
  <w:style w:type="paragraph" w:customStyle="1" w:styleId="19">
    <w:name w:val="Указатель1"/>
    <w:basedOn w:val="a"/>
    <w:rsid w:val="00856750"/>
    <w:pPr>
      <w:suppressLineNumbers/>
    </w:pPr>
    <w:rPr>
      <w:rFonts w:ascii="Arial" w:hAnsi="Arial" w:cs="Lohit Hindi"/>
    </w:rPr>
  </w:style>
  <w:style w:type="paragraph" w:styleId="af9">
    <w:name w:val="Title"/>
    <w:basedOn w:val="a"/>
    <w:next w:val="afa"/>
    <w:qFormat/>
    <w:rsid w:val="00856750"/>
    <w:pPr>
      <w:jc w:val="center"/>
    </w:pPr>
    <w:rPr>
      <w:b/>
      <w:bCs/>
      <w:sz w:val="28"/>
    </w:rPr>
  </w:style>
  <w:style w:type="paragraph" w:styleId="afa">
    <w:name w:val="Subtitle"/>
    <w:basedOn w:val="af6"/>
    <w:next w:val="af7"/>
    <w:qFormat/>
    <w:rsid w:val="00856750"/>
    <w:pPr>
      <w:jc w:val="center"/>
    </w:pPr>
    <w:rPr>
      <w:i/>
      <w:iCs/>
    </w:rPr>
  </w:style>
  <w:style w:type="paragraph" w:customStyle="1" w:styleId="afb">
    <w:name w:val="Содержимое таблицы"/>
    <w:basedOn w:val="a"/>
    <w:rsid w:val="00856750"/>
    <w:pPr>
      <w:suppressLineNumbers/>
    </w:pPr>
  </w:style>
  <w:style w:type="paragraph" w:customStyle="1" w:styleId="afc">
    <w:name w:val="Заголовок таблицы"/>
    <w:basedOn w:val="afb"/>
    <w:rsid w:val="00856750"/>
    <w:pPr>
      <w:jc w:val="center"/>
    </w:pPr>
    <w:rPr>
      <w:b/>
      <w:bCs/>
    </w:rPr>
  </w:style>
  <w:style w:type="paragraph" w:customStyle="1" w:styleId="afd">
    <w:name w:val="Знак Знак Знак"/>
    <w:basedOn w:val="a"/>
    <w:rsid w:val="00856750"/>
    <w:pPr>
      <w:widowControl w:val="0"/>
      <w:spacing w:after="160" w:line="240" w:lineRule="exact"/>
      <w:jc w:val="center"/>
    </w:pPr>
    <w:rPr>
      <w:b/>
      <w:i/>
      <w:sz w:val="28"/>
      <w:szCs w:val="20"/>
      <w:lang w:val="en-GB"/>
    </w:rPr>
  </w:style>
  <w:style w:type="paragraph" w:customStyle="1" w:styleId="ConsPlusTitle">
    <w:name w:val="ConsPlusTitle"/>
    <w:rsid w:val="00856750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e">
    <w:name w:val="Balloon Text"/>
    <w:basedOn w:val="a"/>
    <w:rsid w:val="00856750"/>
    <w:rPr>
      <w:rFonts w:ascii="Tahoma" w:hAnsi="Tahoma" w:cs="Tahoma"/>
      <w:sz w:val="16"/>
      <w:szCs w:val="16"/>
    </w:rPr>
  </w:style>
  <w:style w:type="paragraph" w:styleId="aff">
    <w:name w:val="header"/>
    <w:basedOn w:val="a"/>
    <w:uiPriority w:val="99"/>
    <w:rsid w:val="0085675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ff0">
    <w:name w:val="footer"/>
    <w:basedOn w:val="a"/>
    <w:uiPriority w:val="99"/>
    <w:rsid w:val="0085675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a">
    <w:name w:val="Название объекта1"/>
    <w:basedOn w:val="a"/>
    <w:next w:val="a"/>
    <w:rsid w:val="00856750"/>
    <w:pPr>
      <w:jc w:val="center"/>
    </w:pPr>
    <w:rPr>
      <w:b/>
      <w:sz w:val="40"/>
      <w:szCs w:val="20"/>
    </w:rPr>
  </w:style>
  <w:style w:type="paragraph" w:customStyle="1" w:styleId="ConsPlusNormal">
    <w:name w:val="ConsPlusNormal"/>
    <w:rsid w:val="0085675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uiPriority w:val="99"/>
    <w:rsid w:val="00856750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uiPriority w:val="99"/>
    <w:rsid w:val="00856750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ff1">
    <w:name w:val="Знак Знак Знак Знак"/>
    <w:basedOn w:val="a"/>
    <w:rsid w:val="00856750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856750"/>
    <w:pPr>
      <w:widowControl w:val="0"/>
      <w:tabs>
        <w:tab w:val="num" w:pos="0"/>
      </w:tabs>
      <w:spacing w:after="160" w:line="240" w:lineRule="exact"/>
      <w:ind w:left="432" w:hanging="432"/>
      <w:jc w:val="center"/>
    </w:pPr>
    <w:rPr>
      <w:b/>
      <w:i/>
      <w:sz w:val="28"/>
      <w:szCs w:val="20"/>
      <w:lang w:val="en-GB"/>
    </w:rPr>
  </w:style>
  <w:style w:type="paragraph" w:customStyle="1" w:styleId="aff2">
    <w:name w:val="Заголовок группы контролов"/>
    <w:basedOn w:val="a"/>
    <w:next w:val="a"/>
    <w:rsid w:val="00856750"/>
    <w:pPr>
      <w:autoSpaceDE w:val="0"/>
      <w:jc w:val="both"/>
    </w:pPr>
    <w:rPr>
      <w:rFonts w:ascii="Arial" w:hAnsi="Arial"/>
      <w:b/>
      <w:bCs/>
      <w:color w:val="000000"/>
    </w:rPr>
  </w:style>
  <w:style w:type="paragraph" w:customStyle="1" w:styleId="aff3">
    <w:name w:val="Нормальный (таблица)"/>
    <w:basedOn w:val="a"/>
    <w:next w:val="a"/>
    <w:rsid w:val="00856750"/>
    <w:pPr>
      <w:autoSpaceDE w:val="0"/>
      <w:jc w:val="both"/>
    </w:pPr>
    <w:rPr>
      <w:rFonts w:ascii="Arial" w:hAnsi="Arial"/>
    </w:rPr>
  </w:style>
  <w:style w:type="paragraph" w:styleId="aff4">
    <w:name w:val="Normal (Web)"/>
    <w:basedOn w:val="a"/>
    <w:rsid w:val="00856750"/>
    <w:pPr>
      <w:spacing w:before="100" w:after="100"/>
    </w:pPr>
  </w:style>
  <w:style w:type="paragraph" w:customStyle="1" w:styleId="1b">
    <w:name w:val="Знак Знак Знак1 Знак"/>
    <w:basedOn w:val="a"/>
    <w:rsid w:val="00856750"/>
    <w:pPr>
      <w:spacing w:before="100" w:after="100"/>
      <w:jc w:val="both"/>
    </w:pPr>
    <w:rPr>
      <w:rFonts w:ascii="Tahoma" w:hAnsi="Tahoma"/>
      <w:sz w:val="20"/>
      <w:szCs w:val="20"/>
      <w:lang w:val="en-US"/>
    </w:rPr>
  </w:style>
  <w:style w:type="paragraph" w:styleId="aff5">
    <w:name w:val="No Spacing"/>
    <w:qFormat/>
    <w:rsid w:val="00856750"/>
    <w:pPr>
      <w:suppressAutoHyphens/>
    </w:pPr>
    <w:rPr>
      <w:rFonts w:eastAsia="Arial"/>
      <w:sz w:val="24"/>
      <w:lang w:eastAsia="ar-SA"/>
    </w:rPr>
  </w:style>
  <w:style w:type="paragraph" w:styleId="HTML0">
    <w:name w:val="HTML Preformatted"/>
    <w:basedOn w:val="a"/>
    <w:rsid w:val="008567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211">
    <w:name w:val="Маркированный список 21"/>
    <w:basedOn w:val="a"/>
    <w:rsid w:val="00856750"/>
    <w:pPr>
      <w:shd w:val="clear" w:color="auto" w:fill="FFFFFF"/>
      <w:ind w:firstLine="700"/>
    </w:pPr>
    <w:rPr>
      <w:iCs/>
      <w:spacing w:val="-4"/>
      <w:sz w:val="28"/>
      <w:szCs w:val="28"/>
    </w:rPr>
  </w:style>
  <w:style w:type="paragraph" w:customStyle="1" w:styleId="39">
    <w:name w:val="Основной текст3"/>
    <w:basedOn w:val="a"/>
    <w:rsid w:val="00856750"/>
    <w:pPr>
      <w:widowControl w:val="0"/>
      <w:shd w:val="clear" w:color="auto" w:fill="FFFFFF"/>
      <w:spacing w:before="60" w:after="300" w:line="322" w:lineRule="exact"/>
      <w:jc w:val="right"/>
    </w:pPr>
    <w:rPr>
      <w:spacing w:val="1"/>
      <w:sz w:val="25"/>
      <w:szCs w:val="20"/>
      <w:shd w:val="clear" w:color="auto" w:fill="FFFFFF"/>
    </w:rPr>
  </w:style>
  <w:style w:type="paragraph" w:customStyle="1" w:styleId="1c">
    <w:name w:val="Без интервала1"/>
    <w:rsid w:val="00856750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customStyle="1" w:styleId="312">
    <w:name w:val="Основной текст с отступом 31"/>
    <w:basedOn w:val="a"/>
    <w:rsid w:val="00856750"/>
    <w:pPr>
      <w:widowControl w:val="0"/>
      <w:spacing w:after="120"/>
      <w:ind w:left="283"/>
    </w:pPr>
    <w:rPr>
      <w:sz w:val="16"/>
      <w:szCs w:val="16"/>
    </w:rPr>
  </w:style>
  <w:style w:type="paragraph" w:customStyle="1" w:styleId="1d">
    <w:name w:val="1 Знак Знак"/>
    <w:basedOn w:val="a"/>
    <w:rsid w:val="00856750"/>
    <w:pPr>
      <w:spacing w:before="100" w:after="100"/>
    </w:pPr>
    <w:rPr>
      <w:rFonts w:ascii="Tahoma" w:hAnsi="Tahoma"/>
      <w:sz w:val="20"/>
      <w:szCs w:val="20"/>
      <w:lang w:val="en-US"/>
    </w:rPr>
  </w:style>
  <w:style w:type="paragraph" w:customStyle="1" w:styleId="212">
    <w:name w:val="Основной текст с отступом 21"/>
    <w:basedOn w:val="a"/>
    <w:rsid w:val="00856750"/>
    <w:pPr>
      <w:widowControl w:val="0"/>
      <w:spacing w:after="120" w:line="480" w:lineRule="auto"/>
      <w:ind w:left="283"/>
    </w:pPr>
    <w:rPr>
      <w:sz w:val="20"/>
      <w:szCs w:val="20"/>
    </w:rPr>
  </w:style>
  <w:style w:type="paragraph" w:customStyle="1" w:styleId="aff6">
    <w:name w:val="Таблицы (моноширинный)"/>
    <w:basedOn w:val="a"/>
    <w:next w:val="a"/>
    <w:rsid w:val="00856750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Char">
    <w:name w:val="Char"/>
    <w:basedOn w:val="a"/>
    <w:rsid w:val="00856750"/>
    <w:pPr>
      <w:spacing w:after="160" w:line="240" w:lineRule="exact"/>
    </w:pPr>
    <w:rPr>
      <w:rFonts w:ascii="Arial" w:hAnsi="Arial" w:cs="Arial"/>
      <w:sz w:val="20"/>
      <w:szCs w:val="20"/>
      <w:lang w:val="fr-FR"/>
    </w:rPr>
  </w:style>
  <w:style w:type="paragraph" w:customStyle="1" w:styleId="Default">
    <w:name w:val="Default"/>
    <w:rsid w:val="00856750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ConsPlusDocList">
    <w:name w:val="ConsPlusDocList"/>
    <w:next w:val="a"/>
    <w:rsid w:val="00856750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213">
    <w:name w:val="Основной текст 21"/>
    <w:basedOn w:val="a"/>
    <w:rsid w:val="00856750"/>
    <w:pPr>
      <w:widowControl w:val="0"/>
      <w:spacing w:after="120" w:line="480" w:lineRule="auto"/>
    </w:pPr>
    <w:rPr>
      <w:sz w:val="20"/>
      <w:szCs w:val="20"/>
    </w:rPr>
  </w:style>
  <w:style w:type="paragraph" w:styleId="aff7">
    <w:name w:val="footnote text"/>
    <w:basedOn w:val="a"/>
    <w:rsid w:val="00856750"/>
    <w:rPr>
      <w:sz w:val="20"/>
      <w:szCs w:val="20"/>
    </w:rPr>
  </w:style>
  <w:style w:type="paragraph" w:styleId="aff8">
    <w:name w:val="Body Text Indent"/>
    <w:basedOn w:val="a"/>
    <w:rsid w:val="00856750"/>
    <w:pPr>
      <w:ind w:left="567"/>
    </w:pPr>
    <w:rPr>
      <w:sz w:val="28"/>
      <w:szCs w:val="20"/>
    </w:rPr>
  </w:style>
  <w:style w:type="paragraph" w:customStyle="1" w:styleId="313">
    <w:name w:val="Основной текст 31"/>
    <w:basedOn w:val="a"/>
    <w:rsid w:val="00856750"/>
    <w:pPr>
      <w:jc w:val="center"/>
    </w:pPr>
    <w:rPr>
      <w:b/>
      <w:sz w:val="28"/>
      <w:szCs w:val="20"/>
    </w:rPr>
  </w:style>
  <w:style w:type="paragraph" w:customStyle="1" w:styleId="220">
    <w:name w:val="Основной текст с отступом 22"/>
    <w:basedOn w:val="a"/>
    <w:rsid w:val="00856750"/>
    <w:pPr>
      <w:widowControl w:val="0"/>
      <w:autoSpaceDE w:val="0"/>
      <w:spacing w:line="256" w:lineRule="auto"/>
      <w:ind w:firstLine="480"/>
      <w:jc w:val="both"/>
    </w:pPr>
    <w:rPr>
      <w:bCs/>
      <w:sz w:val="28"/>
      <w:szCs w:val="28"/>
    </w:rPr>
  </w:style>
  <w:style w:type="paragraph" w:customStyle="1" w:styleId="320">
    <w:name w:val="Основной текст с отступом 32"/>
    <w:basedOn w:val="a"/>
    <w:rsid w:val="00856750"/>
    <w:pPr>
      <w:ind w:firstLine="567"/>
    </w:pPr>
    <w:rPr>
      <w:sz w:val="28"/>
      <w:szCs w:val="20"/>
    </w:rPr>
  </w:style>
  <w:style w:type="paragraph" w:customStyle="1" w:styleId="1e">
    <w:name w:val="Текст1"/>
    <w:basedOn w:val="a"/>
    <w:rsid w:val="00856750"/>
    <w:rPr>
      <w:rFonts w:ascii="Courier New" w:hAnsi="Courier New" w:cs="Courier New"/>
      <w:sz w:val="20"/>
      <w:szCs w:val="20"/>
    </w:rPr>
  </w:style>
  <w:style w:type="paragraph" w:customStyle="1" w:styleId="FR1">
    <w:name w:val="FR1"/>
    <w:rsid w:val="00856750"/>
    <w:pPr>
      <w:widowControl w:val="0"/>
      <w:suppressAutoHyphens/>
      <w:autoSpaceDE w:val="0"/>
      <w:ind w:left="5600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FR2">
    <w:name w:val="FR2"/>
    <w:rsid w:val="00856750"/>
    <w:pPr>
      <w:widowControl w:val="0"/>
      <w:suppressAutoHyphens/>
      <w:autoSpaceDE w:val="0"/>
      <w:spacing w:before="440"/>
      <w:ind w:left="1480"/>
    </w:pPr>
    <w:rPr>
      <w:rFonts w:ascii="Courier New" w:eastAsia="Arial" w:hAnsi="Courier New" w:cs="Courier New"/>
      <w:sz w:val="22"/>
      <w:szCs w:val="22"/>
      <w:lang w:eastAsia="ar-SA"/>
    </w:rPr>
  </w:style>
  <w:style w:type="paragraph" w:customStyle="1" w:styleId="ConsNonformat">
    <w:name w:val="ConsNonformat"/>
    <w:rsid w:val="00856750"/>
    <w:pPr>
      <w:widowControl w:val="0"/>
      <w:suppressAutoHyphens/>
      <w:autoSpaceDE w:val="0"/>
    </w:pPr>
    <w:rPr>
      <w:rFonts w:ascii="Courier New" w:eastAsia="Arial" w:hAnsi="Courier New" w:cs="Courier New"/>
      <w:sz w:val="18"/>
      <w:szCs w:val="18"/>
      <w:lang w:eastAsia="ar-SA"/>
    </w:rPr>
  </w:style>
  <w:style w:type="paragraph" w:customStyle="1" w:styleId="ConsNormal">
    <w:name w:val="ConsNormal"/>
    <w:rsid w:val="00856750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29">
    <w:name w:val="Текст2"/>
    <w:basedOn w:val="a"/>
    <w:rsid w:val="00856750"/>
    <w:pPr>
      <w:widowControl w:val="0"/>
      <w:overflowPunct w:val="0"/>
      <w:autoSpaceDE w:val="0"/>
      <w:ind w:firstLine="709"/>
      <w:jc w:val="both"/>
    </w:pPr>
    <w:rPr>
      <w:rFonts w:ascii="Courier New" w:hAnsi="Courier New"/>
      <w:sz w:val="20"/>
      <w:szCs w:val="20"/>
    </w:rPr>
  </w:style>
  <w:style w:type="paragraph" w:customStyle="1" w:styleId="aff9">
    <w:name w:val="Заголовок статьи"/>
    <w:basedOn w:val="a"/>
    <w:next w:val="a"/>
    <w:rsid w:val="00856750"/>
    <w:pPr>
      <w:widowControl w:val="0"/>
      <w:autoSpaceDE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Знак Знак Знак Знак Знак Знак Знак"/>
    <w:basedOn w:val="a"/>
    <w:rsid w:val="00856750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affb">
    <w:name w:val="Знак"/>
    <w:basedOn w:val="a"/>
    <w:rsid w:val="00856750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Postan">
    <w:name w:val="Postan"/>
    <w:basedOn w:val="a"/>
    <w:rsid w:val="00856750"/>
    <w:pPr>
      <w:jc w:val="center"/>
    </w:pPr>
    <w:rPr>
      <w:sz w:val="28"/>
      <w:szCs w:val="20"/>
    </w:rPr>
  </w:style>
  <w:style w:type="paragraph" w:customStyle="1" w:styleId="221">
    <w:name w:val="Заголовок 22"/>
    <w:basedOn w:val="a"/>
    <w:rsid w:val="00856750"/>
    <w:pPr>
      <w:spacing w:before="280" w:after="280"/>
    </w:pPr>
    <w:rPr>
      <w:sz w:val="22"/>
      <w:szCs w:val="22"/>
    </w:rPr>
  </w:style>
  <w:style w:type="paragraph" w:customStyle="1" w:styleId="54">
    <w:name w:val="Обычный (веб)54"/>
    <w:basedOn w:val="a"/>
    <w:rsid w:val="00856750"/>
    <w:pPr>
      <w:spacing w:after="120"/>
      <w:ind w:firstLine="400"/>
    </w:pPr>
  </w:style>
  <w:style w:type="paragraph" w:customStyle="1" w:styleId="1f">
    <w:name w:val="Абзац списка1"/>
    <w:basedOn w:val="a"/>
    <w:rsid w:val="0085675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a">
    <w:name w:val="Знак2 Знак Знак Знак Знак Знак Знак"/>
    <w:basedOn w:val="a"/>
    <w:rsid w:val="00856750"/>
    <w:pPr>
      <w:widowControl w:val="0"/>
      <w:tabs>
        <w:tab w:val="num" w:pos="0"/>
      </w:tabs>
      <w:spacing w:after="160" w:line="240" w:lineRule="exact"/>
      <w:ind w:left="1788" w:hanging="1080"/>
      <w:jc w:val="center"/>
    </w:pPr>
    <w:rPr>
      <w:b/>
      <w:i/>
      <w:sz w:val="28"/>
      <w:szCs w:val="20"/>
      <w:lang w:val="en-GB"/>
    </w:rPr>
  </w:style>
  <w:style w:type="paragraph" w:customStyle="1" w:styleId="Style6">
    <w:name w:val="Style6"/>
    <w:basedOn w:val="a"/>
    <w:rsid w:val="00856750"/>
    <w:pPr>
      <w:widowControl w:val="0"/>
      <w:autoSpaceDE w:val="0"/>
      <w:spacing w:line="210" w:lineRule="exact"/>
    </w:pPr>
  </w:style>
  <w:style w:type="paragraph" w:customStyle="1" w:styleId="affc">
    <w:name w:val="Содержимое врезки"/>
    <w:basedOn w:val="af7"/>
    <w:rsid w:val="00856750"/>
  </w:style>
  <w:style w:type="paragraph" w:customStyle="1" w:styleId="1f0">
    <w:name w:val="Знак Знак Знак1 Знак"/>
    <w:basedOn w:val="a"/>
    <w:rsid w:val="00736BAA"/>
    <w:pPr>
      <w:spacing w:before="100" w:after="100"/>
      <w:jc w:val="both"/>
    </w:pPr>
    <w:rPr>
      <w:rFonts w:ascii="Tahoma" w:hAnsi="Tahoma"/>
      <w:sz w:val="20"/>
      <w:szCs w:val="20"/>
      <w:lang w:val="en-US"/>
    </w:rPr>
  </w:style>
  <w:style w:type="paragraph" w:customStyle="1" w:styleId="2b">
    <w:name w:val="Без интервала2"/>
    <w:rsid w:val="00736BAA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customStyle="1" w:styleId="Char0">
    <w:name w:val="Char"/>
    <w:basedOn w:val="a"/>
    <w:rsid w:val="00736BAA"/>
    <w:pPr>
      <w:spacing w:after="160" w:line="240" w:lineRule="exact"/>
    </w:pPr>
    <w:rPr>
      <w:rFonts w:ascii="Arial" w:hAnsi="Arial" w:cs="Arial"/>
      <w:sz w:val="20"/>
      <w:szCs w:val="20"/>
      <w:lang w:val="fr-FR"/>
    </w:rPr>
  </w:style>
  <w:style w:type="paragraph" w:customStyle="1" w:styleId="ConsPlusDocList0">
    <w:name w:val="ConsPlusDocList"/>
    <w:next w:val="a"/>
    <w:rsid w:val="00736BA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214">
    <w:name w:val="Основной текст 2 Знак1"/>
    <w:basedOn w:val="a0"/>
    <w:uiPriority w:val="99"/>
    <w:semiHidden/>
    <w:rsid w:val="00736BAA"/>
    <w:rPr>
      <w:sz w:val="24"/>
      <w:szCs w:val="24"/>
      <w:lang w:eastAsia="ar-SA"/>
    </w:rPr>
  </w:style>
  <w:style w:type="character" w:customStyle="1" w:styleId="321">
    <w:name w:val="Основной текст 3 Знак2"/>
    <w:basedOn w:val="a0"/>
    <w:uiPriority w:val="99"/>
    <w:semiHidden/>
    <w:rsid w:val="00736BAA"/>
    <w:rPr>
      <w:sz w:val="16"/>
      <w:szCs w:val="16"/>
      <w:lang w:eastAsia="ar-SA"/>
    </w:rPr>
  </w:style>
  <w:style w:type="character" w:customStyle="1" w:styleId="222">
    <w:name w:val="Основной текст с отступом 2 Знак2"/>
    <w:basedOn w:val="a0"/>
    <w:uiPriority w:val="99"/>
    <w:semiHidden/>
    <w:rsid w:val="00736BAA"/>
    <w:rPr>
      <w:sz w:val="24"/>
      <w:szCs w:val="24"/>
      <w:lang w:eastAsia="ar-SA"/>
    </w:rPr>
  </w:style>
  <w:style w:type="character" w:customStyle="1" w:styleId="322">
    <w:name w:val="Основной текст с отступом 3 Знак2"/>
    <w:basedOn w:val="a0"/>
    <w:uiPriority w:val="99"/>
    <w:semiHidden/>
    <w:rsid w:val="00736BAA"/>
    <w:rPr>
      <w:sz w:val="16"/>
      <w:szCs w:val="16"/>
      <w:lang w:eastAsia="ar-SA"/>
    </w:rPr>
  </w:style>
  <w:style w:type="character" w:customStyle="1" w:styleId="2c">
    <w:name w:val="Текст Знак2"/>
    <w:basedOn w:val="a0"/>
    <w:uiPriority w:val="99"/>
    <w:semiHidden/>
    <w:rsid w:val="00736BAA"/>
    <w:rPr>
      <w:rFonts w:ascii="Consolas" w:hAnsi="Consolas" w:cs="Consolas"/>
      <w:sz w:val="21"/>
      <w:szCs w:val="21"/>
      <w:lang w:eastAsia="ar-SA"/>
    </w:rPr>
  </w:style>
  <w:style w:type="paragraph" w:customStyle="1" w:styleId="3a">
    <w:name w:val="Текст3"/>
    <w:basedOn w:val="a"/>
    <w:rsid w:val="00736BAA"/>
    <w:pPr>
      <w:widowControl w:val="0"/>
      <w:overflowPunct w:val="0"/>
      <w:autoSpaceDE w:val="0"/>
      <w:autoSpaceDN w:val="0"/>
      <w:adjustRightInd w:val="0"/>
      <w:ind w:firstLine="709"/>
      <w:jc w:val="both"/>
    </w:pPr>
    <w:rPr>
      <w:rFonts w:ascii="Courier New" w:hAnsi="Courier New"/>
      <w:sz w:val="20"/>
      <w:szCs w:val="20"/>
      <w:lang w:eastAsia="ru-RU"/>
    </w:rPr>
  </w:style>
  <w:style w:type="paragraph" w:customStyle="1" w:styleId="2d">
    <w:name w:val="Абзац списка2"/>
    <w:basedOn w:val="a"/>
    <w:rsid w:val="00736BA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fd">
    <w:name w:val="List Paragraph"/>
    <w:basedOn w:val="a"/>
    <w:uiPriority w:val="34"/>
    <w:qFormat/>
    <w:rsid w:val="007770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9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D:\Temp\&#1087;&#1088;&#1086;&#1075;&#1088;&#1072;&#1084;&#1084;&#1099;\&#1055;&#1086;&#1089;&#1090;&#1072;&#1085;&#1086;&#1074;&#1083;&#1077;&#1085;&#1080;&#1077;%20&#1086;%20&#1087;&#1088;&#1086;&#1075;&#1088;&#1072;&#1084;&#1084;&#1077;%20&#1088;&#1072;&#1079;&#1074;&#1080;&#1090;&#1080;&#1077;%20&#1090;&#1077;&#1088;&#1088;&#1080;&#1090;&#1086;&#1088;&#1080;&#1080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73E761-2BF7-49FB-ACAF-A4D76FB74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10168</Words>
  <Characters>57958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 СОГЛАСОВАНИЯ</vt:lpstr>
    </vt:vector>
  </TitlesOfParts>
  <Company>Microsoft</Company>
  <LinksUpToDate>false</LinksUpToDate>
  <CharactersWithSpaces>67991</CharactersWithSpaces>
  <SharedDoc>false</SharedDoc>
  <HLinks>
    <vt:vector size="6" baseType="variant">
      <vt:variant>
        <vt:i4>68158567</vt:i4>
      </vt:variant>
      <vt:variant>
        <vt:i4>0</vt:i4>
      </vt:variant>
      <vt:variant>
        <vt:i4>0</vt:i4>
      </vt:variant>
      <vt:variant>
        <vt:i4>5</vt:i4>
      </vt:variant>
      <vt:variant>
        <vt:lpwstr>D:\Temp\программы\Постановление о программе развитие территории.doc</vt:lpwstr>
      </vt:variant>
      <vt:variant>
        <vt:lpwstr>Par175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 СОГЛАСОВАНИЯ</dc:title>
  <dc:creator>Пчелинцева Людмила Петровна</dc:creator>
  <cp:lastModifiedBy>Registr</cp:lastModifiedBy>
  <cp:revision>2</cp:revision>
  <cp:lastPrinted>2023-01-23T12:29:00Z</cp:lastPrinted>
  <dcterms:created xsi:type="dcterms:W3CDTF">2023-01-26T10:42:00Z</dcterms:created>
  <dcterms:modified xsi:type="dcterms:W3CDTF">2023-01-26T10:42:00Z</dcterms:modified>
</cp:coreProperties>
</file>